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BB0017" w14:textId="05DD7979" w:rsidR="004F6E98" w:rsidRPr="008F2F9C" w:rsidRDefault="000A509B" w:rsidP="00B855FF">
      <w:pPr>
        <w:spacing w:before="100" w:beforeAutospacing="1" w:after="100" w:afterAutospacing="1" w:line="240" w:lineRule="auto"/>
        <w:jc w:val="center"/>
        <w:outlineLvl w:val="0"/>
        <w:rPr>
          <w:rFonts w:ascii="Times New Roman" w:eastAsia="Times New Roman" w:hAnsi="Times New Roman" w:cs="Times New Roman"/>
          <w:sz w:val="44"/>
          <w:szCs w:val="44"/>
          <w:lang w:eastAsia="ru-RU"/>
        </w:rPr>
      </w:pPr>
      <w:r>
        <w:rPr>
          <w:rFonts w:ascii="Times New Roman" w:eastAsia="Times New Roman" w:hAnsi="Times New Roman" w:cs="Times New Roman"/>
          <w:b/>
          <w:bCs/>
          <w:noProof/>
          <w:sz w:val="28"/>
          <w:szCs w:val="28"/>
          <w:lang w:eastAsia="ru-RU"/>
        </w:rPr>
        <w:drawing>
          <wp:inline distT="0" distB="0" distL="0" distR="0" wp14:anchorId="07644DFE" wp14:editId="1C89B7EE">
            <wp:extent cx="6614160" cy="9357360"/>
            <wp:effectExtent l="0" t="0" r="0" b="0"/>
            <wp:docPr id="3246690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14160" cy="9357360"/>
                    </a:xfrm>
                    <a:prstGeom prst="rect">
                      <a:avLst/>
                    </a:prstGeom>
                    <a:noFill/>
                    <a:ln>
                      <a:noFill/>
                    </a:ln>
                  </pic:spPr>
                </pic:pic>
              </a:graphicData>
            </a:graphic>
          </wp:inline>
        </w:drawing>
      </w:r>
      <w:r w:rsidR="008F2F9C" w:rsidRPr="00AA309F">
        <w:rPr>
          <w:rFonts w:ascii="Times New Roman" w:eastAsia="Times New Roman" w:hAnsi="Times New Roman" w:cs="Times New Roman"/>
          <w:b/>
          <w:bCs/>
          <w:sz w:val="28"/>
          <w:szCs w:val="28"/>
          <w:lang w:eastAsia="ru-RU"/>
        </w:rPr>
        <w:lastRenderedPageBreak/>
        <w:t>П</w:t>
      </w:r>
      <w:r w:rsidR="004F6E98" w:rsidRPr="00AA309F">
        <w:rPr>
          <w:rFonts w:ascii="Times New Roman" w:eastAsia="Times New Roman" w:hAnsi="Times New Roman" w:cs="Times New Roman"/>
          <w:b/>
          <w:bCs/>
          <w:sz w:val="28"/>
          <w:szCs w:val="28"/>
          <w:lang w:eastAsia="ru-RU"/>
        </w:rPr>
        <w:t>ояснительная записка</w:t>
      </w:r>
    </w:p>
    <w:p w14:paraId="7FFF5542" w14:textId="77777777" w:rsidR="00AB7B9E" w:rsidRPr="00AB7B9E" w:rsidRDefault="00AB7B9E" w:rsidP="00AB7B9E">
      <w:pPr>
        <w:pStyle w:val="aa"/>
        <w:ind w:firstLine="360"/>
        <w:jc w:val="center"/>
        <w:rPr>
          <w:rFonts w:ascii="Times New Roman" w:hAnsi="Times New Roman" w:cs="Times New Roman"/>
          <w:sz w:val="28"/>
          <w:szCs w:val="28"/>
          <w:lang w:eastAsia="ru-RU"/>
        </w:rPr>
      </w:pPr>
      <w:r w:rsidRPr="00AB7B9E">
        <w:rPr>
          <w:rFonts w:ascii="Times New Roman" w:hAnsi="Times New Roman" w:cs="Times New Roman"/>
          <w:b/>
          <w:bCs/>
          <w:sz w:val="28"/>
          <w:szCs w:val="28"/>
          <w:lang w:eastAsia="ru-RU"/>
        </w:rPr>
        <w:t>Общая характеристика кружковой работы</w:t>
      </w:r>
    </w:p>
    <w:p w14:paraId="0176BC31" w14:textId="77777777" w:rsidR="00AB7B9E" w:rsidRPr="002B18AA" w:rsidRDefault="00AB7B9E" w:rsidP="00AB7B9E">
      <w:pPr>
        <w:pStyle w:val="aa"/>
        <w:ind w:firstLine="360"/>
        <w:jc w:val="both"/>
        <w:rPr>
          <w:rFonts w:ascii="Times New Roman" w:hAnsi="Times New Roman" w:cs="Times New Roman"/>
          <w:b/>
          <w:sz w:val="24"/>
          <w:szCs w:val="24"/>
          <w:lang w:eastAsia="ru-RU"/>
        </w:rPr>
      </w:pPr>
      <w:r w:rsidRPr="00680103">
        <w:rPr>
          <w:rFonts w:ascii="Times New Roman" w:hAnsi="Times New Roman" w:cs="Times New Roman"/>
          <w:sz w:val="24"/>
          <w:szCs w:val="24"/>
          <w:lang w:eastAsia="ru-RU"/>
        </w:rPr>
        <w:t xml:space="preserve">Информатика – это естественнонаучная дисциплина о закономерностях протекания информационных процессов в системах различной природы, а также о методах и средствах их автоматизации. Многие положения, развиваемые информатикой, рассматриваются как основа создания и использования информационных и коммуникационных технологий — одного из наиболее значимых технологических достижений современной цивилизации. Вместе с математикой, физикой, химией, биологией </w:t>
      </w:r>
      <w:r w:rsidRPr="002B18AA">
        <w:rPr>
          <w:rFonts w:ascii="Times New Roman" w:hAnsi="Times New Roman" w:cs="Times New Roman"/>
          <w:b/>
          <w:sz w:val="24"/>
          <w:szCs w:val="24"/>
          <w:lang w:eastAsia="ru-RU"/>
        </w:rPr>
        <w:t>курс информатики закладывает основы естественнонаучного мировоззрения.</w:t>
      </w:r>
    </w:p>
    <w:p w14:paraId="431E56FA" w14:textId="77777777" w:rsidR="00AB7B9E" w:rsidRPr="00680103" w:rsidRDefault="00AB7B9E" w:rsidP="00AB7B9E">
      <w:pPr>
        <w:pStyle w:val="aa"/>
        <w:ind w:firstLine="360"/>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 xml:space="preserve">Информатика имеет большое и все возрастающее число междисциплинарных связей, причем как на уровне понятийного аппарата, так и на уровне инструментария. Многие предметные знания и способы деятельности (включая использование средств ИКТ), освоенные обучающимися на базе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На протяжении всего периода становления школьной информатики в ней накапливался опыт формирования образовательных результатов, которые в настоящее время принято называть современными образовательными результатами. Одной из основных черт нашего времени является всевозрастающая изменчивость окружающего мира. В этих условиях велика роль фундаментального образования, обеспечивающего профессиональную мобильность человека, готовность его к освоению новых технологий, в том числе, информационных. Необходимость подготовки личности к быстро наступающим переменам в обществе требует развития разнообразных форм мышления, формирования у учащихся умений организации собственной учебной деятельности, их ориентации на деятельностную жизненную позицию. </w:t>
      </w:r>
    </w:p>
    <w:p w14:paraId="7DFB90FB" w14:textId="77777777" w:rsidR="00AB7B9E" w:rsidRPr="00372789" w:rsidRDefault="00AB7B9E" w:rsidP="00AB7B9E">
      <w:pPr>
        <w:pStyle w:val="aa"/>
        <w:ind w:firstLine="360"/>
        <w:jc w:val="both"/>
        <w:rPr>
          <w:rFonts w:ascii="Times New Roman" w:hAnsi="Times New Roman" w:cs="Times New Roman"/>
          <w:i/>
          <w:sz w:val="24"/>
          <w:szCs w:val="24"/>
          <w:lang w:eastAsia="ru-RU"/>
        </w:rPr>
      </w:pPr>
      <w:r w:rsidRPr="00372789">
        <w:rPr>
          <w:rFonts w:ascii="Times New Roman" w:hAnsi="Times New Roman" w:cs="Times New Roman"/>
          <w:i/>
          <w:sz w:val="24"/>
          <w:szCs w:val="24"/>
          <w:lang w:eastAsia="ru-RU"/>
        </w:rPr>
        <w:t>В содержании курса информатики основной школы целесообразно сделать акцент на изучении фундаментальных основ информатики, формировании информационной культуры, развитии алгоритмического мышления, реализовать в полной мере общеобразовательный потенциал этого курса.</w:t>
      </w:r>
    </w:p>
    <w:p w14:paraId="36F5E286" w14:textId="77777777" w:rsidR="00493499" w:rsidRDefault="00493499" w:rsidP="00AB7B9E">
      <w:pPr>
        <w:pStyle w:val="aa"/>
        <w:ind w:firstLine="360"/>
        <w:jc w:val="both"/>
        <w:rPr>
          <w:rFonts w:ascii="Times New Roman" w:hAnsi="Times New Roman" w:cs="Times New Roman"/>
          <w:sz w:val="24"/>
          <w:szCs w:val="24"/>
          <w:lang w:eastAsia="ru-RU"/>
        </w:rPr>
      </w:pPr>
    </w:p>
    <w:p w14:paraId="11FFF38B" w14:textId="77777777" w:rsidR="0021231C" w:rsidRDefault="0021231C" w:rsidP="00AB7B9E">
      <w:pPr>
        <w:pStyle w:val="aa"/>
        <w:ind w:firstLine="360"/>
        <w:jc w:val="both"/>
        <w:rPr>
          <w:rFonts w:ascii="Times New Roman" w:hAnsi="Times New Roman" w:cs="Times New Roman"/>
          <w:sz w:val="24"/>
          <w:szCs w:val="24"/>
          <w:lang w:eastAsia="ru-RU"/>
        </w:rPr>
      </w:pPr>
    </w:p>
    <w:p w14:paraId="232ECC34" w14:textId="71B77E12" w:rsidR="0021231C" w:rsidRPr="0021231C" w:rsidRDefault="0021231C" w:rsidP="0021231C">
      <w:pPr>
        <w:pStyle w:val="2"/>
        <w:keepLines w:val="0"/>
        <w:numPr>
          <w:ilvl w:val="1"/>
          <w:numId w:val="0"/>
        </w:numPr>
        <w:tabs>
          <w:tab w:val="num" w:pos="576"/>
        </w:tabs>
        <w:suppressAutoHyphens/>
        <w:rPr>
          <w:rFonts w:eastAsia="Times New Roman" w:cs="Times New Roman"/>
          <w:sz w:val="24"/>
          <w:szCs w:val="24"/>
        </w:rPr>
      </w:pPr>
      <w:r w:rsidRPr="0021231C">
        <w:rPr>
          <w:rFonts w:eastAsia="Times New Roman" w:cs="Times New Roman"/>
          <w:sz w:val="24"/>
          <w:szCs w:val="24"/>
        </w:rPr>
        <w:t xml:space="preserve">Вклад </w:t>
      </w:r>
      <w:r w:rsidR="00F45604">
        <w:rPr>
          <w:rFonts w:eastAsia="Times New Roman" w:cs="Times New Roman"/>
          <w:sz w:val="24"/>
          <w:szCs w:val="24"/>
        </w:rPr>
        <w:t>курса</w:t>
      </w:r>
      <w:r w:rsidRPr="0021231C">
        <w:rPr>
          <w:rFonts w:eastAsia="Times New Roman" w:cs="Times New Roman"/>
          <w:sz w:val="24"/>
          <w:szCs w:val="24"/>
        </w:rPr>
        <w:t xml:space="preserve"> в достижение целей основного общего образования</w:t>
      </w:r>
    </w:p>
    <w:p w14:paraId="555C9CEA" w14:textId="77777777" w:rsidR="0021231C" w:rsidRPr="002B18AA" w:rsidRDefault="0021231C" w:rsidP="0021231C">
      <w:pPr>
        <w:spacing w:after="0" w:line="240" w:lineRule="auto"/>
        <w:ind w:firstLine="567"/>
        <w:jc w:val="both"/>
        <w:rPr>
          <w:rFonts w:ascii="Times New Roman" w:eastAsia="Calibri" w:hAnsi="Times New Roman" w:cs="Times New Roman"/>
          <w:i/>
          <w:sz w:val="24"/>
          <w:szCs w:val="24"/>
        </w:rPr>
      </w:pPr>
      <w:r w:rsidRPr="0021231C">
        <w:rPr>
          <w:rFonts w:ascii="Times New Roman" w:eastAsia="Calibri" w:hAnsi="Times New Roman" w:cs="Times New Roman"/>
          <w:sz w:val="24"/>
          <w:szCs w:val="24"/>
        </w:rPr>
        <w:t xml:space="preserve">Методологической основой федеральных государственных образовательных стандартов является системно-деятельностный подход, в рамках которого реализуются современные стратегии обучения, предполагающие использование информационных и коммуникационных технологий (ИКТ) в процессе изучения всех предметов, во внеурочной и внешкольной деятельности на протяжении всего периода обучения в школе. </w:t>
      </w:r>
      <w:r w:rsidRPr="002B18AA">
        <w:rPr>
          <w:rFonts w:ascii="Times New Roman" w:eastAsia="Calibri" w:hAnsi="Times New Roman" w:cs="Times New Roman"/>
          <w:i/>
          <w:sz w:val="24"/>
          <w:szCs w:val="24"/>
        </w:rPr>
        <w:t xml:space="preserve">Организация учебно-воспитательного процесса в современной информационно-образовательной среде является необходимым условием формирования информационной культуры современного школьника, достижения им ряда образовательных результатов,  прямо связанных с необходимостью использования информационных и коммуникационных технологий. </w:t>
      </w:r>
    </w:p>
    <w:p w14:paraId="5CFC956C" w14:textId="77777777" w:rsidR="0021231C" w:rsidRPr="0021231C" w:rsidRDefault="0021231C" w:rsidP="0021231C">
      <w:pPr>
        <w:spacing w:after="0" w:line="240" w:lineRule="auto"/>
        <w:ind w:firstLine="567"/>
        <w:jc w:val="both"/>
        <w:rPr>
          <w:rFonts w:ascii="Times New Roman" w:eastAsia="Calibri" w:hAnsi="Times New Roman" w:cs="Times New Roman"/>
          <w:sz w:val="24"/>
          <w:szCs w:val="24"/>
        </w:rPr>
      </w:pPr>
      <w:r w:rsidRPr="002B18AA">
        <w:rPr>
          <w:rFonts w:ascii="Times New Roman" w:eastAsia="Calibri" w:hAnsi="Times New Roman" w:cs="Times New Roman"/>
          <w:i/>
          <w:sz w:val="24"/>
          <w:szCs w:val="24"/>
        </w:rPr>
        <w:t>Средства ИКТ не только обеспечивают образование с использованием той же технологии, которую учащиеся применяют для связи и развлечений вне школы (что важно само по себе с точки зрения социализации учащихся в современном информационном обществе), но и создают условия для индивидуализации учебного процесса, повышения его эффективности и результативности.</w:t>
      </w:r>
      <w:r w:rsidRPr="0021231C">
        <w:rPr>
          <w:rFonts w:ascii="Times New Roman" w:eastAsia="Calibri" w:hAnsi="Times New Roman" w:cs="Times New Roman"/>
          <w:sz w:val="24"/>
          <w:szCs w:val="24"/>
        </w:rPr>
        <w:t xml:space="preserve"> На протяжении всего периода существования школьного курса информатики преподавание этого предмета было тесно связано с информатизацией школьного образования: именно в рамках курса информатики школьники знакомились с теоретическими основами информационных технологий, овладевали практическими навыками использования средств ИКТ, которые потенциально могли применять при изучении других школьных предметов и в повседневной жизни.</w:t>
      </w:r>
    </w:p>
    <w:p w14:paraId="60FD36F6" w14:textId="77777777" w:rsidR="0021231C" w:rsidRPr="0021231C" w:rsidRDefault="0021231C" w:rsidP="0021231C">
      <w:pPr>
        <w:spacing w:after="0" w:line="240" w:lineRule="auto"/>
        <w:ind w:firstLine="539"/>
        <w:jc w:val="both"/>
        <w:rPr>
          <w:rFonts w:ascii="Times New Roman" w:eastAsia="Calibri" w:hAnsi="Times New Roman" w:cs="Times New Roman"/>
          <w:sz w:val="24"/>
          <w:szCs w:val="24"/>
        </w:rPr>
      </w:pPr>
      <w:r w:rsidRPr="0021231C">
        <w:rPr>
          <w:rFonts w:ascii="Times New Roman" w:eastAsia="Calibri" w:hAnsi="Times New Roman" w:cs="Times New Roman"/>
          <w:sz w:val="24"/>
          <w:szCs w:val="24"/>
        </w:rPr>
        <w:t xml:space="preserve">Термин «основная школа»  относится к двум различным  возрастным группам учащихся: к школьникам 10–12 лет и к школьникам 12–15 лет, которых принято называть подростками. В процессе обучения в 5–6 классах фактически происходит переход из начальной в основную школу; в 7 классе уже можно увидеть отчетливые различия учебной деятельности младших школьников и подростков. </w:t>
      </w:r>
    </w:p>
    <w:p w14:paraId="6D325654" w14:textId="77777777" w:rsidR="0021231C" w:rsidRPr="0021231C" w:rsidRDefault="0021231C" w:rsidP="0021231C">
      <w:pPr>
        <w:spacing w:after="0" w:line="240" w:lineRule="auto"/>
        <w:ind w:firstLine="567"/>
        <w:jc w:val="both"/>
        <w:rPr>
          <w:rFonts w:ascii="Times New Roman" w:eastAsia="Calibri" w:hAnsi="Times New Roman" w:cs="Times New Roman"/>
          <w:bCs/>
          <w:iCs/>
          <w:spacing w:val="-5"/>
          <w:w w:val="104"/>
          <w:sz w:val="24"/>
          <w:szCs w:val="24"/>
        </w:rPr>
      </w:pPr>
      <w:r w:rsidRPr="0021231C">
        <w:rPr>
          <w:rFonts w:ascii="Times New Roman" w:eastAsia="Calibri" w:hAnsi="Times New Roman" w:cs="Times New Roman"/>
          <w:sz w:val="24"/>
          <w:szCs w:val="24"/>
        </w:rPr>
        <w:t xml:space="preserve">Изучение информатики </w:t>
      </w:r>
      <w:r w:rsidRPr="0021231C">
        <w:rPr>
          <w:rFonts w:ascii="Times New Roman" w:eastAsia="Calibri" w:hAnsi="Times New Roman" w:cs="Times New Roman"/>
          <w:bCs/>
          <w:iCs/>
          <w:spacing w:val="-5"/>
          <w:w w:val="104"/>
          <w:sz w:val="24"/>
          <w:szCs w:val="24"/>
        </w:rPr>
        <w:t>в  5–6 классах</w:t>
      </w:r>
      <w:r w:rsidRPr="0021231C">
        <w:rPr>
          <w:rFonts w:ascii="Times New Roman" w:eastAsia="Calibri" w:hAnsi="Times New Roman" w:cs="Times New Roman"/>
          <w:sz w:val="24"/>
          <w:szCs w:val="24"/>
        </w:rPr>
        <w:t xml:space="preserve"> вносит значительный вклад в достижение главных целей основного общего образования, способствуя</w:t>
      </w:r>
      <w:r w:rsidRPr="0021231C">
        <w:rPr>
          <w:rFonts w:ascii="Times New Roman" w:eastAsia="Calibri" w:hAnsi="Times New Roman" w:cs="Times New Roman"/>
          <w:bCs/>
          <w:iCs/>
          <w:spacing w:val="-5"/>
          <w:w w:val="104"/>
          <w:sz w:val="24"/>
          <w:szCs w:val="24"/>
        </w:rPr>
        <w:t>:</w:t>
      </w:r>
    </w:p>
    <w:p w14:paraId="3F26C1FC" w14:textId="77777777" w:rsidR="0021231C" w:rsidRPr="0021231C" w:rsidRDefault="0021231C" w:rsidP="00274EA7">
      <w:pPr>
        <w:numPr>
          <w:ilvl w:val="0"/>
          <w:numId w:val="24"/>
        </w:numPr>
        <w:suppressAutoHyphens/>
        <w:spacing w:after="0" w:line="240" w:lineRule="auto"/>
        <w:ind w:left="0" w:firstLine="539"/>
        <w:jc w:val="both"/>
        <w:rPr>
          <w:rFonts w:ascii="Times New Roman" w:eastAsia="Calibri" w:hAnsi="Times New Roman" w:cs="Times New Roman"/>
          <w:bCs/>
          <w:iCs/>
          <w:spacing w:val="-5"/>
          <w:w w:val="104"/>
          <w:sz w:val="24"/>
          <w:szCs w:val="24"/>
        </w:rPr>
      </w:pPr>
      <w:r w:rsidRPr="0021231C">
        <w:rPr>
          <w:rFonts w:ascii="Times New Roman" w:eastAsia="Calibri" w:hAnsi="Times New Roman" w:cs="Times New Roman"/>
          <w:b/>
          <w:bCs/>
          <w:i/>
          <w:iCs/>
          <w:spacing w:val="-5"/>
          <w:w w:val="104"/>
          <w:sz w:val="24"/>
          <w:szCs w:val="24"/>
        </w:rPr>
        <w:lastRenderedPageBreak/>
        <w:t xml:space="preserve">развитию </w:t>
      </w:r>
      <w:proofErr w:type="spellStart"/>
      <w:r w:rsidRPr="0021231C">
        <w:rPr>
          <w:rFonts w:ascii="Times New Roman" w:eastAsia="Calibri" w:hAnsi="Times New Roman" w:cs="Times New Roman"/>
          <w:b/>
          <w:bCs/>
          <w:i/>
          <w:iCs/>
          <w:spacing w:val="-5"/>
          <w:w w:val="104"/>
          <w:sz w:val="24"/>
          <w:szCs w:val="24"/>
        </w:rPr>
        <w:t>общеучебных</w:t>
      </w:r>
      <w:proofErr w:type="spellEnd"/>
      <w:r w:rsidRPr="0021231C">
        <w:rPr>
          <w:rFonts w:ascii="Times New Roman" w:eastAsia="Calibri" w:hAnsi="Times New Roman" w:cs="Times New Roman"/>
          <w:b/>
          <w:bCs/>
          <w:i/>
          <w:iCs/>
          <w:spacing w:val="-5"/>
          <w:w w:val="104"/>
          <w:sz w:val="24"/>
          <w:szCs w:val="24"/>
        </w:rPr>
        <w:t xml:space="preserve"> умений и навыков</w:t>
      </w:r>
      <w:r w:rsidRPr="0021231C">
        <w:rPr>
          <w:rFonts w:ascii="Times New Roman" w:eastAsia="Calibri" w:hAnsi="Times New Roman" w:cs="Times New Roman"/>
          <w:bCs/>
          <w:iCs/>
          <w:spacing w:val="-5"/>
          <w:w w:val="104"/>
          <w:sz w:val="24"/>
          <w:szCs w:val="24"/>
        </w:rPr>
        <w:t xml:space="preserve"> </w:t>
      </w:r>
      <w:r w:rsidRPr="0021231C">
        <w:rPr>
          <w:rFonts w:ascii="Times New Roman" w:eastAsia="Calibri" w:hAnsi="Times New Roman" w:cs="Times New Roman"/>
          <w:b/>
          <w:bCs/>
          <w:i/>
          <w:iCs/>
          <w:spacing w:val="-5"/>
          <w:w w:val="104"/>
          <w:sz w:val="24"/>
          <w:szCs w:val="24"/>
        </w:rPr>
        <w:t>на основе средств и методов информатики и ИКТ</w:t>
      </w:r>
      <w:r w:rsidRPr="0021231C">
        <w:rPr>
          <w:rFonts w:ascii="Times New Roman" w:eastAsia="Calibri" w:hAnsi="Times New Roman" w:cs="Times New Roman"/>
          <w:bCs/>
          <w:iCs/>
          <w:spacing w:val="-5"/>
          <w:w w:val="104"/>
          <w:sz w:val="24"/>
          <w:szCs w:val="24"/>
        </w:rPr>
        <w:t>, в том числе  овладению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ее результаты;</w:t>
      </w:r>
    </w:p>
    <w:p w14:paraId="4CECC8EC" w14:textId="77777777" w:rsidR="0021231C" w:rsidRPr="0021231C" w:rsidRDefault="0021231C" w:rsidP="00274EA7">
      <w:pPr>
        <w:numPr>
          <w:ilvl w:val="0"/>
          <w:numId w:val="24"/>
        </w:numPr>
        <w:suppressAutoHyphens/>
        <w:spacing w:after="0" w:line="240" w:lineRule="auto"/>
        <w:ind w:left="0" w:firstLine="539"/>
        <w:jc w:val="both"/>
        <w:rPr>
          <w:rFonts w:ascii="Times New Roman" w:eastAsia="Calibri" w:hAnsi="Times New Roman" w:cs="Times New Roman"/>
          <w:bCs/>
          <w:iCs/>
          <w:spacing w:val="-5"/>
          <w:w w:val="104"/>
          <w:sz w:val="24"/>
          <w:szCs w:val="24"/>
        </w:rPr>
      </w:pPr>
      <w:r w:rsidRPr="0021231C">
        <w:rPr>
          <w:rFonts w:ascii="Times New Roman" w:eastAsia="Calibri" w:hAnsi="Times New Roman" w:cs="Times New Roman"/>
          <w:b/>
          <w:bCs/>
          <w:i/>
          <w:iCs/>
          <w:spacing w:val="-5"/>
          <w:w w:val="104"/>
          <w:sz w:val="24"/>
          <w:szCs w:val="24"/>
        </w:rPr>
        <w:t>целенаправленному формирование</w:t>
      </w:r>
      <w:r w:rsidRPr="0021231C">
        <w:rPr>
          <w:rFonts w:ascii="Times New Roman" w:eastAsia="Calibri" w:hAnsi="Times New Roman" w:cs="Times New Roman"/>
          <w:bCs/>
          <w:iCs/>
          <w:spacing w:val="-5"/>
          <w:w w:val="104"/>
          <w:sz w:val="24"/>
          <w:szCs w:val="24"/>
        </w:rPr>
        <w:t xml:space="preserve"> таких </w:t>
      </w:r>
      <w:proofErr w:type="spellStart"/>
      <w:r w:rsidRPr="0021231C">
        <w:rPr>
          <w:rFonts w:ascii="Times New Roman" w:eastAsia="Calibri" w:hAnsi="Times New Roman" w:cs="Times New Roman"/>
          <w:b/>
          <w:bCs/>
          <w:i/>
          <w:iCs/>
          <w:spacing w:val="-5"/>
          <w:w w:val="104"/>
          <w:sz w:val="24"/>
          <w:szCs w:val="24"/>
        </w:rPr>
        <w:t>общеучебных</w:t>
      </w:r>
      <w:proofErr w:type="spellEnd"/>
      <w:r w:rsidRPr="0021231C">
        <w:rPr>
          <w:rFonts w:ascii="Times New Roman" w:eastAsia="Calibri" w:hAnsi="Times New Roman" w:cs="Times New Roman"/>
          <w:b/>
          <w:bCs/>
          <w:i/>
          <w:iCs/>
          <w:spacing w:val="-5"/>
          <w:w w:val="104"/>
          <w:sz w:val="24"/>
          <w:szCs w:val="24"/>
        </w:rPr>
        <w:t xml:space="preserve"> понятий</w:t>
      </w:r>
      <w:r w:rsidRPr="0021231C">
        <w:rPr>
          <w:rFonts w:ascii="Times New Roman" w:eastAsia="Calibri" w:hAnsi="Times New Roman" w:cs="Times New Roman"/>
          <w:bCs/>
          <w:iCs/>
          <w:spacing w:val="-5"/>
          <w:w w:val="104"/>
          <w:sz w:val="24"/>
          <w:szCs w:val="24"/>
        </w:rPr>
        <w:t>, как «объект», «система», «модель», «алгоритм» и др.;</w:t>
      </w:r>
    </w:p>
    <w:p w14:paraId="32E4E08C" w14:textId="77777777" w:rsidR="0021231C" w:rsidRPr="0021231C" w:rsidRDefault="0021231C" w:rsidP="00274EA7">
      <w:pPr>
        <w:numPr>
          <w:ilvl w:val="0"/>
          <w:numId w:val="24"/>
        </w:numPr>
        <w:suppressAutoHyphens/>
        <w:spacing w:after="0" w:line="240" w:lineRule="auto"/>
        <w:ind w:left="0" w:firstLine="539"/>
        <w:jc w:val="both"/>
        <w:rPr>
          <w:rFonts w:ascii="Times New Roman" w:eastAsia="Calibri" w:hAnsi="Times New Roman" w:cs="Times New Roman"/>
          <w:bCs/>
          <w:iCs/>
          <w:spacing w:val="-5"/>
          <w:w w:val="104"/>
          <w:sz w:val="24"/>
          <w:szCs w:val="24"/>
        </w:rPr>
      </w:pPr>
      <w:r w:rsidRPr="0021231C">
        <w:rPr>
          <w:rFonts w:ascii="Times New Roman" w:eastAsia="Calibri" w:hAnsi="Times New Roman" w:cs="Times New Roman"/>
          <w:b/>
          <w:bCs/>
          <w:i/>
          <w:iCs/>
          <w:spacing w:val="-5"/>
          <w:w w:val="104"/>
          <w:sz w:val="24"/>
          <w:szCs w:val="24"/>
        </w:rPr>
        <w:t>воспитанию ответственного и избирательного отношения к информации; развитию познавательных, интеллектуальных и творческих способностей</w:t>
      </w:r>
      <w:r w:rsidRPr="0021231C">
        <w:rPr>
          <w:rFonts w:ascii="Times New Roman" w:eastAsia="Calibri" w:hAnsi="Times New Roman" w:cs="Times New Roman"/>
          <w:bCs/>
          <w:iCs/>
          <w:spacing w:val="-5"/>
          <w:w w:val="104"/>
          <w:sz w:val="24"/>
          <w:szCs w:val="24"/>
        </w:rPr>
        <w:t xml:space="preserve"> учащихся.</w:t>
      </w:r>
    </w:p>
    <w:p w14:paraId="11873A65" w14:textId="77777777" w:rsidR="0021231C" w:rsidRPr="00680103" w:rsidRDefault="0021231C" w:rsidP="00AB7B9E">
      <w:pPr>
        <w:pStyle w:val="aa"/>
        <w:ind w:firstLine="360"/>
        <w:jc w:val="both"/>
        <w:rPr>
          <w:rFonts w:ascii="Times New Roman" w:hAnsi="Times New Roman" w:cs="Times New Roman"/>
          <w:sz w:val="24"/>
          <w:szCs w:val="24"/>
          <w:lang w:eastAsia="ru-RU"/>
        </w:rPr>
      </w:pPr>
    </w:p>
    <w:p w14:paraId="034A91D9" w14:textId="77777777" w:rsidR="00F45604" w:rsidRDefault="00AB7B9E" w:rsidP="00493499">
      <w:pPr>
        <w:pStyle w:val="aa"/>
        <w:ind w:firstLine="360"/>
        <w:jc w:val="both"/>
        <w:rPr>
          <w:rFonts w:ascii="Times New Roman" w:hAnsi="Times New Roman" w:cs="Times New Roman"/>
          <w:sz w:val="24"/>
          <w:szCs w:val="24"/>
          <w:lang w:eastAsia="ru-RU"/>
        </w:rPr>
      </w:pPr>
      <w:r w:rsidRPr="004F6E98">
        <w:rPr>
          <w:rFonts w:ascii="Times New Roman" w:eastAsia="Times New Roman" w:hAnsi="Times New Roman" w:cs="Times New Roman"/>
          <w:sz w:val="24"/>
          <w:szCs w:val="24"/>
          <w:lang w:eastAsia="ru-RU"/>
        </w:rPr>
        <w:t>Рабочая программа составлена на основе примерной программы по информатике, а</w:t>
      </w:r>
      <w:r>
        <w:rPr>
          <w:rFonts w:ascii="Times New Roman" w:eastAsia="Times New Roman" w:hAnsi="Times New Roman" w:cs="Times New Roman"/>
          <w:sz w:val="24"/>
          <w:szCs w:val="24"/>
          <w:lang w:eastAsia="ru-RU"/>
        </w:rPr>
        <w:t>вторской программы Босовой Л.Л. для 5-6 классов.</w:t>
      </w:r>
      <w:r w:rsidR="00031C14">
        <w:rPr>
          <w:rFonts w:ascii="Times New Roman" w:eastAsia="Times New Roman" w:hAnsi="Times New Roman" w:cs="Times New Roman"/>
          <w:sz w:val="24"/>
          <w:szCs w:val="24"/>
          <w:lang w:eastAsia="ru-RU"/>
        </w:rPr>
        <w:t xml:space="preserve"> </w:t>
      </w:r>
      <w:r w:rsidR="004F6E98" w:rsidRPr="00680103">
        <w:rPr>
          <w:rFonts w:ascii="Times New Roman" w:hAnsi="Times New Roman" w:cs="Times New Roman"/>
          <w:sz w:val="24"/>
          <w:szCs w:val="24"/>
          <w:lang w:eastAsia="ru-RU"/>
        </w:rPr>
        <w:t>Рабочая программа курса рассчитана на</w:t>
      </w:r>
      <w:r>
        <w:rPr>
          <w:rFonts w:ascii="Times New Roman" w:hAnsi="Times New Roman" w:cs="Times New Roman"/>
          <w:sz w:val="24"/>
          <w:szCs w:val="24"/>
          <w:lang w:eastAsia="ru-RU"/>
        </w:rPr>
        <w:t xml:space="preserve">  2 учебных года: </w:t>
      </w:r>
      <w:r w:rsidR="00680103">
        <w:rPr>
          <w:rFonts w:ascii="Times New Roman" w:hAnsi="Times New Roman" w:cs="Times New Roman"/>
          <w:sz w:val="24"/>
          <w:szCs w:val="24"/>
          <w:lang w:eastAsia="ru-RU"/>
        </w:rPr>
        <w:t>72</w:t>
      </w:r>
      <w:r w:rsidR="004F6E98" w:rsidRPr="00680103">
        <w:rPr>
          <w:rFonts w:ascii="Times New Roman" w:hAnsi="Times New Roman" w:cs="Times New Roman"/>
          <w:sz w:val="24"/>
          <w:szCs w:val="24"/>
          <w:lang w:eastAsia="ru-RU"/>
        </w:rPr>
        <w:t xml:space="preserve"> час</w:t>
      </w:r>
      <w:r w:rsidR="00680103">
        <w:rPr>
          <w:rFonts w:ascii="Times New Roman" w:hAnsi="Times New Roman" w:cs="Times New Roman"/>
          <w:sz w:val="24"/>
          <w:szCs w:val="24"/>
          <w:lang w:eastAsia="ru-RU"/>
        </w:rPr>
        <w:t>а</w:t>
      </w:r>
      <w:r w:rsidR="00FE7484">
        <w:rPr>
          <w:rFonts w:ascii="Times New Roman" w:hAnsi="Times New Roman" w:cs="Times New Roman"/>
          <w:sz w:val="24"/>
          <w:szCs w:val="24"/>
          <w:lang w:eastAsia="ru-RU"/>
        </w:rPr>
        <w:t xml:space="preserve"> - 1</w:t>
      </w:r>
      <w:r w:rsidR="004F6E98" w:rsidRPr="00680103">
        <w:rPr>
          <w:rFonts w:ascii="Times New Roman" w:hAnsi="Times New Roman" w:cs="Times New Roman"/>
          <w:sz w:val="24"/>
          <w:szCs w:val="24"/>
          <w:lang w:eastAsia="ru-RU"/>
        </w:rPr>
        <w:t xml:space="preserve"> час</w:t>
      </w:r>
      <w:r w:rsidR="00FE7484">
        <w:rPr>
          <w:rFonts w:ascii="Times New Roman" w:hAnsi="Times New Roman" w:cs="Times New Roman"/>
          <w:sz w:val="24"/>
          <w:szCs w:val="24"/>
          <w:lang w:eastAsia="ru-RU"/>
        </w:rPr>
        <w:t xml:space="preserve"> </w:t>
      </w:r>
      <w:r w:rsidR="004F6E98" w:rsidRPr="00680103">
        <w:rPr>
          <w:rFonts w:ascii="Times New Roman" w:hAnsi="Times New Roman" w:cs="Times New Roman"/>
          <w:sz w:val="24"/>
          <w:szCs w:val="24"/>
          <w:lang w:eastAsia="ru-RU"/>
        </w:rPr>
        <w:t>в неделю</w:t>
      </w:r>
      <w:r>
        <w:rPr>
          <w:rFonts w:ascii="Times New Roman" w:hAnsi="Times New Roman" w:cs="Times New Roman"/>
          <w:sz w:val="24"/>
          <w:szCs w:val="24"/>
          <w:lang w:eastAsia="ru-RU"/>
        </w:rPr>
        <w:t>.</w:t>
      </w:r>
      <w:r w:rsidR="00A5126E">
        <w:rPr>
          <w:rFonts w:ascii="Times New Roman" w:hAnsi="Times New Roman" w:cs="Times New Roman"/>
          <w:sz w:val="24"/>
          <w:szCs w:val="24"/>
          <w:lang w:eastAsia="ru-RU"/>
        </w:rPr>
        <w:t xml:space="preserve"> </w:t>
      </w:r>
      <w:r w:rsidR="00493499">
        <w:rPr>
          <w:rFonts w:ascii="Times New Roman" w:hAnsi="Times New Roman" w:cs="Times New Roman"/>
          <w:sz w:val="24"/>
          <w:szCs w:val="24"/>
          <w:lang w:eastAsia="ru-RU"/>
        </w:rPr>
        <w:t>Целевая аудитория – дети 11-13 лет.</w:t>
      </w:r>
      <w:r w:rsidR="002B18AA">
        <w:rPr>
          <w:rFonts w:ascii="Times New Roman" w:hAnsi="Times New Roman" w:cs="Times New Roman"/>
          <w:sz w:val="24"/>
          <w:szCs w:val="24"/>
          <w:lang w:eastAsia="ru-RU"/>
        </w:rPr>
        <w:t xml:space="preserve"> </w:t>
      </w:r>
      <w:r w:rsidR="002B18AA" w:rsidRPr="002B18AA">
        <w:rPr>
          <w:rFonts w:ascii="Times New Roman" w:hAnsi="Times New Roman" w:cs="Times New Roman"/>
          <w:b/>
          <w:sz w:val="24"/>
          <w:szCs w:val="24"/>
          <w:lang w:eastAsia="ru-RU"/>
        </w:rPr>
        <w:t>Направленность программы – техническая.</w:t>
      </w:r>
      <w:r w:rsidR="00493499">
        <w:rPr>
          <w:rFonts w:ascii="Times New Roman" w:hAnsi="Times New Roman" w:cs="Times New Roman"/>
          <w:sz w:val="24"/>
          <w:szCs w:val="24"/>
          <w:lang w:eastAsia="ru-RU"/>
        </w:rPr>
        <w:t xml:space="preserve"> </w:t>
      </w:r>
    </w:p>
    <w:p w14:paraId="0BD7FEE0" w14:textId="5EC9EFB9" w:rsidR="00493499" w:rsidRDefault="00D21EC3" w:rsidP="00F45604">
      <w:pPr>
        <w:pStyle w:val="aa"/>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Программа доступна для изучения детьми с ОВЗ и детей, попавших в трудную жизненную ситуацию, а также для одаренных детей и детей из удаленных районов.</w:t>
      </w:r>
    </w:p>
    <w:p w14:paraId="7859841B" w14:textId="77777777" w:rsidR="004F6E98" w:rsidRDefault="00A5126E" w:rsidP="00031C14">
      <w:pPr>
        <w:spacing w:before="100" w:beforeAutospacing="1" w:after="100" w:afterAutospacing="1" w:line="240" w:lineRule="auto"/>
        <w:ind w:firstLine="567"/>
        <w:jc w:val="both"/>
        <w:rPr>
          <w:rFonts w:ascii="Times New Roman" w:hAnsi="Times New Roman" w:cs="Times New Roman"/>
          <w:sz w:val="24"/>
          <w:szCs w:val="24"/>
          <w:lang w:eastAsia="ru-RU"/>
        </w:rPr>
      </w:pPr>
      <w:r w:rsidRPr="004F6E98">
        <w:rPr>
          <w:rFonts w:ascii="Times New Roman" w:eastAsia="Times New Roman" w:hAnsi="Times New Roman" w:cs="Times New Roman"/>
          <w:sz w:val="24"/>
          <w:szCs w:val="24"/>
          <w:lang w:eastAsia="ru-RU"/>
        </w:rPr>
        <w:t>Программой предусмотрено проведение:</w:t>
      </w:r>
    </w:p>
    <w:p w14:paraId="1D2DEA82" w14:textId="77777777" w:rsidR="00A5126E" w:rsidRPr="004F6E98" w:rsidRDefault="00A81B28" w:rsidP="00274EA7">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практическая</w:t>
      </w:r>
      <w:r w:rsidR="002E08F7">
        <w:rPr>
          <w:rFonts w:ascii="Times New Roman" w:eastAsia="Times New Roman" w:hAnsi="Times New Roman" w:cs="Times New Roman"/>
          <w:sz w:val="24"/>
          <w:szCs w:val="24"/>
          <w:lang w:eastAsia="ru-RU"/>
        </w:rPr>
        <w:t xml:space="preserve"> работ</w:t>
      </w:r>
      <w:r>
        <w:rPr>
          <w:rFonts w:ascii="Times New Roman" w:eastAsia="Times New Roman" w:hAnsi="Times New Roman" w:cs="Times New Roman"/>
          <w:sz w:val="24"/>
          <w:szCs w:val="24"/>
          <w:lang w:eastAsia="ru-RU"/>
        </w:rPr>
        <w:t>а – 23</w:t>
      </w:r>
      <w:r w:rsidR="00D21EC3">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 xml:space="preserve"> (5 класс) + </w:t>
      </w:r>
      <w:r w:rsidR="00B276F2">
        <w:rPr>
          <w:rFonts w:ascii="Times New Roman" w:eastAsia="Times New Roman" w:hAnsi="Times New Roman" w:cs="Times New Roman"/>
          <w:sz w:val="24"/>
          <w:szCs w:val="24"/>
          <w:lang w:eastAsia="ru-RU"/>
        </w:rPr>
        <w:t>32</w:t>
      </w:r>
      <w:r w:rsidR="00D21EC3">
        <w:rPr>
          <w:rFonts w:ascii="Times New Roman" w:eastAsia="Times New Roman" w:hAnsi="Times New Roman" w:cs="Times New Roman"/>
          <w:sz w:val="24"/>
          <w:szCs w:val="24"/>
          <w:lang w:eastAsia="ru-RU"/>
        </w:rPr>
        <w:t>ч</w:t>
      </w:r>
      <w:r w:rsidR="00B276F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(6 класс)</w:t>
      </w:r>
      <w:r w:rsidR="00A5126E" w:rsidRPr="004F6E98">
        <w:rPr>
          <w:rFonts w:ascii="Times New Roman" w:eastAsia="Times New Roman" w:hAnsi="Times New Roman" w:cs="Times New Roman"/>
          <w:sz w:val="24"/>
          <w:szCs w:val="24"/>
          <w:lang w:eastAsia="ru-RU"/>
        </w:rPr>
        <w:t>;</w:t>
      </w:r>
    </w:p>
    <w:p w14:paraId="058A49E2" w14:textId="77777777" w:rsidR="00A5126E" w:rsidRDefault="00A81B28" w:rsidP="00274EA7">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теоретическая часть – 13</w:t>
      </w:r>
      <w:r w:rsidR="00D21EC3">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 xml:space="preserve"> (5 класс) + </w:t>
      </w:r>
      <w:r w:rsidR="00B276F2">
        <w:rPr>
          <w:rFonts w:ascii="Times New Roman" w:eastAsia="Times New Roman" w:hAnsi="Times New Roman" w:cs="Times New Roman"/>
          <w:sz w:val="24"/>
          <w:szCs w:val="24"/>
          <w:lang w:eastAsia="ru-RU"/>
        </w:rPr>
        <w:t>4</w:t>
      </w:r>
      <w:r w:rsidR="00D21EC3">
        <w:rPr>
          <w:rFonts w:ascii="Times New Roman" w:eastAsia="Times New Roman" w:hAnsi="Times New Roman" w:cs="Times New Roman"/>
          <w:sz w:val="24"/>
          <w:szCs w:val="24"/>
          <w:lang w:eastAsia="ru-RU"/>
        </w:rPr>
        <w:t>ч</w:t>
      </w:r>
      <w:r w:rsidR="00B276F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(6 класс)</w:t>
      </w:r>
      <w:r w:rsidR="00A5126E" w:rsidRPr="004F6E98">
        <w:rPr>
          <w:rFonts w:ascii="Times New Roman" w:eastAsia="Times New Roman" w:hAnsi="Times New Roman" w:cs="Times New Roman"/>
          <w:sz w:val="24"/>
          <w:szCs w:val="24"/>
          <w:lang w:eastAsia="ru-RU"/>
        </w:rPr>
        <w:t>.</w:t>
      </w:r>
    </w:p>
    <w:p w14:paraId="25410F9C" w14:textId="77777777" w:rsidR="00493499" w:rsidRDefault="00493499" w:rsidP="0049349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Режим занятий: </w:t>
      </w:r>
    </w:p>
    <w:p w14:paraId="4C00A977" w14:textId="2E006650" w:rsidR="00493499" w:rsidRDefault="00493499" w:rsidP="00274EA7">
      <w:pPr>
        <w:pStyle w:val="ac"/>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493499">
        <w:rPr>
          <w:rFonts w:ascii="Times New Roman" w:eastAsia="Times New Roman" w:hAnsi="Times New Roman" w:cs="Times New Roman"/>
          <w:sz w:val="24"/>
          <w:szCs w:val="24"/>
          <w:lang w:eastAsia="ru-RU"/>
        </w:rPr>
        <w:t>5а</w:t>
      </w:r>
      <w:r>
        <w:rPr>
          <w:rFonts w:ascii="Times New Roman" w:eastAsia="Times New Roman" w:hAnsi="Times New Roman" w:cs="Times New Roman"/>
          <w:sz w:val="24"/>
          <w:szCs w:val="24"/>
          <w:lang w:eastAsia="ru-RU"/>
        </w:rPr>
        <w:t xml:space="preserve"> – 1 час;</w:t>
      </w:r>
    </w:p>
    <w:p w14:paraId="5072133F" w14:textId="17194A01" w:rsidR="00493499" w:rsidRDefault="00493499" w:rsidP="00274EA7">
      <w:pPr>
        <w:pStyle w:val="ac"/>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5б – 1 час;</w:t>
      </w:r>
    </w:p>
    <w:p w14:paraId="435929A2" w14:textId="767EEDE6" w:rsidR="00493499" w:rsidRDefault="00493499" w:rsidP="00274EA7">
      <w:pPr>
        <w:pStyle w:val="ac"/>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6а – 1 час;</w:t>
      </w:r>
    </w:p>
    <w:p w14:paraId="4E9F0C35" w14:textId="34606ADA" w:rsidR="00493499" w:rsidRPr="00493499" w:rsidRDefault="00493499" w:rsidP="00274EA7">
      <w:pPr>
        <w:pStyle w:val="ac"/>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6б – 1 час.</w:t>
      </w:r>
    </w:p>
    <w:p w14:paraId="46A43DB9" w14:textId="77777777" w:rsidR="00A5126E" w:rsidRPr="00680103" w:rsidRDefault="00A5126E" w:rsidP="00680103">
      <w:pPr>
        <w:pStyle w:val="aa"/>
        <w:ind w:firstLine="567"/>
        <w:jc w:val="both"/>
        <w:rPr>
          <w:rFonts w:ascii="Times New Roman" w:hAnsi="Times New Roman" w:cs="Times New Roman"/>
          <w:sz w:val="24"/>
          <w:szCs w:val="24"/>
          <w:lang w:eastAsia="ru-RU"/>
        </w:rPr>
      </w:pPr>
    </w:p>
    <w:p w14:paraId="25E0AE56" w14:textId="77777777" w:rsidR="004F6E98" w:rsidRPr="00680103" w:rsidRDefault="008F2F9C" w:rsidP="00680103">
      <w:pPr>
        <w:pStyle w:val="aa"/>
        <w:ind w:firstLine="567"/>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 xml:space="preserve">Посещение кружка </w:t>
      </w:r>
      <w:r w:rsidR="004F6E98" w:rsidRPr="00680103">
        <w:rPr>
          <w:rFonts w:ascii="Times New Roman" w:hAnsi="Times New Roman" w:cs="Times New Roman"/>
          <w:sz w:val="24"/>
          <w:szCs w:val="24"/>
          <w:lang w:eastAsia="ru-RU"/>
        </w:rPr>
        <w:t xml:space="preserve">направлено на достижение следующих </w:t>
      </w:r>
      <w:r w:rsidR="004F6E98" w:rsidRPr="00AB7B9E">
        <w:rPr>
          <w:rFonts w:ascii="Times New Roman" w:hAnsi="Times New Roman" w:cs="Times New Roman"/>
          <w:b/>
          <w:bCs/>
          <w:sz w:val="28"/>
          <w:szCs w:val="28"/>
          <w:lang w:eastAsia="ru-RU"/>
        </w:rPr>
        <w:t>целей</w:t>
      </w:r>
      <w:r w:rsidR="004F6E98" w:rsidRPr="00680103">
        <w:rPr>
          <w:rFonts w:ascii="Times New Roman" w:hAnsi="Times New Roman" w:cs="Times New Roman"/>
          <w:sz w:val="24"/>
          <w:szCs w:val="24"/>
          <w:lang w:eastAsia="ru-RU"/>
        </w:rPr>
        <w:t>:</w:t>
      </w:r>
    </w:p>
    <w:p w14:paraId="378CE1B3" w14:textId="77777777" w:rsidR="004F6E98" w:rsidRPr="00680103" w:rsidRDefault="004F6E98" w:rsidP="00274EA7">
      <w:pPr>
        <w:pStyle w:val="aa"/>
        <w:numPr>
          <w:ilvl w:val="0"/>
          <w:numId w:val="12"/>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 xml:space="preserve">формирование </w:t>
      </w:r>
      <w:proofErr w:type="spellStart"/>
      <w:r w:rsidRPr="00680103">
        <w:rPr>
          <w:rFonts w:ascii="Times New Roman" w:hAnsi="Times New Roman" w:cs="Times New Roman"/>
          <w:sz w:val="24"/>
          <w:szCs w:val="24"/>
          <w:lang w:eastAsia="ru-RU"/>
        </w:rPr>
        <w:t>общеучебных</w:t>
      </w:r>
      <w:proofErr w:type="spellEnd"/>
      <w:r w:rsidRPr="00680103">
        <w:rPr>
          <w:rFonts w:ascii="Times New Roman" w:hAnsi="Times New Roman" w:cs="Times New Roman"/>
          <w:sz w:val="24"/>
          <w:szCs w:val="24"/>
          <w:lang w:eastAsia="ru-RU"/>
        </w:rPr>
        <w:t xml:space="preserve"> умений и навыков на основе средств и методов информатики и ИКТ, в том числе овладение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ее результаты;</w:t>
      </w:r>
    </w:p>
    <w:p w14:paraId="32BB5C4E" w14:textId="77777777" w:rsidR="004F6E98" w:rsidRPr="00680103" w:rsidRDefault="004F6E98" w:rsidP="00274EA7">
      <w:pPr>
        <w:pStyle w:val="aa"/>
        <w:numPr>
          <w:ilvl w:val="0"/>
          <w:numId w:val="12"/>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 xml:space="preserve">пропедевтическое (предварительное, вводное, ознакомительное) изучение понятий основного курса школьной информатики, обеспечивающее целенаправленное формирование </w:t>
      </w:r>
      <w:proofErr w:type="spellStart"/>
      <w:r w:rsidRPr="00680103">
        <w:rPr>
          <w:rFonts w:ascii="Times New Roman" w:hAnsi="Times New Roman" w:cs="Times New Roman"/>
          <w:sz w:val="24"/>
          <w:szCs w:val="24"/>
          <w:lang w:eastAsia="ru-RU"/>
        </w:rPr>
        <w:t>общеучебных</w:t>
      </w:r>
      <w:proofErr w:type="spellEnd"/>
      <w:r w:rsidRPr="00680103">
        <w:rPr>
          <w:rFonts w:ascii="Times New Roman" w:hAnsi="Times New Roman" w:cs="Times New Roman"/>
          <w:sz w:val="24"/>
          <w:szCs w:val="24"/>
          <w:lang w:eastAsia="ru-RU"/>
        </w:rPr>
        <w:t xml:space="preserve"> понятий, таких как «информация», «компьютер» и др.;</w:t>
      </w:r>
    </w:p>
    <w:p w14:paraId="58D0F2BA" w14:textId="77777777" w:rsidR="004F6E98" w:rsidRPr="00680103" w:rsidRDefault="004F6E98" w:rsidP="00274EA7">
      <w:pPr>
        <w:pStyle w:val="aa"/>
        <w:numPr>
          <w:ilvl w:val="0"/>
          <w:numId w:val="12"/>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воспитание ответственного и избирательного отношения к информации; развитие познавательных, интеллектуальных и творческих способностей учащихся.</w:t>
      </w:r>
    </w:p>
    <w:p w14:paraId="62FCB3F7" w14:textId="77777777" w:rsidR="004F6E98" w:rsidRPr="00680103" w:rsidRDefault="004F6E98" w:rsidP="00680103">
      <w:pPr>
        <w:pStyle w:val="aa"/>
        <w:ind w:firstLine="360"/>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 xml:space="preserve">Для достижения комплекса поставленных целей в процессе </w:t>
      </w:r>
      <w:r w:rsidR="008F2F9C" w:rsidRPr="00680103">
        <w:rPr>
          <w:rFonts w:ascii="Times New Roman" w:hAnsi="Times New Roman" w:cs="Times New Roman"/>
          <w:sz w:val="24"/>
          <w:szCs w:val="24"/>
          <w:lang w:eastAsia="ru-RU"/>
        </w:rPr>
        <w:t>посещения кружка</w:t>
      </w:r>
      <w:r w:rsidRPr="00680103">
        <w:rPr>
          <w:rFonts w:ascii="Times New Roman" w:hAnsi="Times New Roman" w:cs="Times New Roman"/>
          <w:sz w:val="24"/>
          <w:szCs w:val="24"/>
          <w:lang w:eastAsia="ru-RU"/>
        </w:rPr>
        <w:t xml:space="preserve"> необходимо решить следующие </w:t>
      </w:r>
      <w:r w:rsidRPr="00AB7B9E">
        <w:rPr>
          <w:rFonts w:ascii="Times New Roman" w:hAnsi="Times New Roman" w:cs="Times New Roman"/>
          <w:b/>
          <w:bCs/>
          <w:sz w:val="28"/>
          <w:szCs w:val="28"/>
          <w:lang w:eastAsia="ru-RU"/>
        </w:rPr>
        <w:t>задачи</w:t>
      </w:r>
      <w:r w:rsidRPr="00680103">
        <w:rPr>
          <w:rFonts w:ascii="Times New Roman" w:hAnsi="Times New Roman" w:cs="Times New Roman"/>
          <w:sz w:val="24"/>
          <w:szCs w:val="24"/>
          <w:lang w:eastAsia="ru-RU"/>
        </w:rPr>
        <w:t>:</w:t>
      </w:r>
    </w:p>
    <w:p w14:paraId="1391083D" w14:textId="77777777" w:rsidR="004F6E98" w:rsidRPr="00680103" w:rsidRDefault="004F6E98" w:rsidP="00274EA7">
      <w:pPr>
        <w:pStyle w:val="aa"/>
        <w:numPr>
          <w:ilvl w:val="0"/>
          <w:numId w:val="13"/>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показать учащимся роль информации и информационных процессов в их жизни и в окружающем мире;</w:t>
      </w:r>
    </w:p>
    <w:p w14:paraId="3DF5C927" w14:textId="77777777" w:rsidR="004F6E98" w:rsidRPr="00680103" w:rsidRDefault="004F6E98" w:rsidP="00274EA7">
      <w:pPr>
        <w:pStyle w:val="aa"/>
        <w:numPr>
          <w:ilvl w:val="0"/>
          <w:numId w:val="13"/>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 xml:space="preserve">организовать работу в виртуальных лабораториях, направленную на овладение первичными навыками исследовательской деятельности, получение опыта принятия решений и управления объектами с помощью составленных для них алгоритмов; </w:t>
      </w:r>
    </w:p>
    <w:p w14:paraId="1932B177" w14:textId="77777777" w:rsidR="004F6E98" w:rsidRPr="00680103" w:rsidRDefault="004F6E98" w:rsidP="00274EA7">
      <w:pPr>
        <w:pStyle w:val="aa"/>
        <w:numPr>
          <w:ilvl w:val="0"/>
          <w:numId w:val="13"/>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организовать компьютерный практикум, ориентированный на:  формирование умений использования средств информационных и коммуникационных технологий для сбора, хранения, преобразования и передачи различных видов информации (работа с текстом и графикой в среде соответствующих редакторов);  овладение способами и методами освоения новых инструментальных средств; формирование умений и навыков самостоятельной работы; стремление использовать полученные знания в процессе обучения другим предметам и в жизни;</w:t>
      </w:r>
    </w:p>
    <w:p w14:paraId="48CEE2F8" w14:textId="77777777" w:rsidR="004F6E98" w:rsidRPr="00680103" w:rsidRDefault="00FE1E72" w:rsidP="00274EA7">
      <w:pPr>
        <w:pStyle w:val="aa"/>
        <w:numPr>
          <w:ilvl w:val="0"/>
          <w:numId w:val="13"/>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создать условия для </w:t>
      </w:r>
      <w:r w:rsidR="004F6E98" w:rsidRPr="00680103">
        <w:rPr>
          <w:rFonts w:ascii="Times New Roman" w:hAnsi="Times New Roman" w:cs="Times New Roman"/>
          <w:sz w:val="24"/>
          <w:szCs w:val="24"/>
          <w:lang w:eastAsia="ru-RU"/>
        </w:rPr>
        <w:t>овладения основами продуктивного взаимодействия и сотрудничества со сверстниками и взрослыми: умения правильно, четко и однозначно формулировать мысль в понятной собеседнику форме; умения выступать перед аудиторией, представляя ей результаты своей работы с помощью средств ИКТ</w:t>
      </w:r>
    </w:p>
    <w:p w14:paraId="43E61B89" w14:textId="77777777" w:rsidR="00E91CD4" w:rsidRDefault="00E91CD4" w:rsidP="00680103">
      <w:pPr>
        <w:pStyle w:val="aa"/>
        <w:jc w:val="both"/>
        <w:rPr>
          <w:rFonts w:ascii="Times New Roman" w:hAnsi="Times New Roman" w:cs="Times New Roman"/>
          <w:b/>
          <w:bCs/>
          <w:sz w:val="24"/>
          <w:szCs w:val="24"/>
          <w:lang w:eastAsia="ru-RU"/>
        </w:rPr>
      </w:pPr>
    </w:p>
    <w:p w14:paraId="6DBB2FA2" w14:textId="77777777" w:rsidR="004F6E98" w:rsidRPr="00E91CD4" w:rsidRDefault="004F6E98" w:rsidP="00AB7B9E">
      <w:pPr>
        <w:pStyle w:val="aa"/>
        <w:jc w:val="center"/>
        <w:rPr>
          <w:rFonts w:ascii="Times New Roman" w:hAnsi="Times New Roman" w:cs="Times New Roman"/>
          <w:b/>
          <w:sz w:val="24"/>
          <w:szCs w:val="24"/>
          <w:lang w:eastAsia="ru-RU"/>
        </w:rPr>
      </w:pPr>
      <w:r w:rsidRPr="00E91CD4">
        <w:rPr>
          <w:rFonts w:ascii="Times New Roman" w:hAnsi="Times New Roman" w:cs="Times New Roman"/>
          <w:b/>
          <w:sz w:val="24"/>
          <w:szCs w:val="24"/>
          <w:lang w:eastAsia="ru-RU"/>
        </w:rPr>
        <w:t>Личностные, метапредметные и предметные результаты освоения информатики</w:t>
      </w:r>
      <w:r w:rsidR="00465E7B" w:rsidRPr="00E91CD4">
        <w:rPr>
          <w:rFonts w:ascii="Times New Roman" w:hAnsi="Times New Roman" w:cs="Times New Roman"/>
          <w:b/>
          <w:sz w:val="24"/>
          <w:szCs w:val="24"/>
          <w:lang w:eastAsia="ru-RU"/>
        </w:rPr>
        <w:t xml:space="preserve"> при посещении кружка</w:t>
      </w:r>
    </w:p>
    <w:p w14:paraId="411F4406" w14:textId="77777777" w:rsidR="00E91CD4" w:rsidRDefault="00E91CD4" w:rsidP="00680103">
      <w:pPr>
        <w:pStyle w:val="aa"/>
        <w:jc w:val="both"/>
        <w:rPr>
          <w:rFonts w:ascii="Times New Roman" w:hAnsi="Times New Roman" w:cs="Times New Roman"/>
          <w:b/>
          <w:bCs/>
          <w:i/>
          <w:iCs/>
          <w:sz w:val="24"/>
          <w:szCs w:val="24"/>
          <w:lang w:eastAsia="ru-RU"/>
        </w:rPr>
      </w:pPr>
    </w:p>
    <w:p w14:paraId="678182DA" w14:textId="77777777" w:rsidR="00E91CD4" w:rsidRDefault="004F6E98" w:rsidP="00AB7B9E">
      <w:pPr>
        <w:pStyle w:val="aa"/>
        <w:jc w:val="center"/>
        <w:rPr>
          <w:rFonts w:ascii="Times New Roman" w:hAnsi="Times New Roman" w:cs="Times New Roman"/>
          <w:sz w:val="24"/>
          <w:szCs w:val="24"/>
          <w:lang w:eastAsia="ru-RU"/>
        </w:rPr>
      </w:pPr>
      <w:r w:rsidRPr="00680103">
        <w:rPr>
          <w:rFonts w:ascii="Times New Roman" w:hAnsi="Times New Roman" w:cs="Times New Roman"/>
          <w:b/>
          <w:bCs/>
          <w:i/>
          <w:iCs/>
          <w:sz w:val="24"/>
          <w:szCs w:val="24"/>
          <w:lang w:eastAsia="ru-RU"/>
        </w:rPr>
        <w:t>Личностные результаты</w:t>
      </w:r>
      <w:r w:rsidR="00E91CD4">
        <w:rPr>
          <w:rFonts w:ascii="Times New Roman" w:hAnsi="Times New Roman" w:cs="Times New Roman"/>
          <w:b/>
          <w:bCs/>
          <w:i/>
          <w:iCs/>
          <w:sz w:val="24"/>
          <w:szCs w:val="24"/>
          <w:lang w:eastAsia="ru-RU"/>
        </w:rPr>
        <w:t>:</w:t>
      </w:r>
    </w:p>
    <w:p w14:paraId="6E85DBE1" w14:textId="77777777" w:rsidR="004F6E98" w:rsidRPr="00680103" w:rsidRDefault="004F6E98" w:rsidP="00274EA7">
      <w:pPr>
        <w:pStyle w:val="aa"/>
        <w:numPr>
          <w:ilvl w:val="0"/>
          <w:numId w:val="14"/>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 xml:space="preserve">наличие представлений об информации как важнейшем стратегическом ресурсе развития личности, государства, общества; </w:t>
      </w:r>
    </w:p>
    <w:p w14:paraId="20513C27" w14:textId="77777777" w:rsidR="004F6E98" w:rsidRPr="00680103" w:rsidRDefault="004F6E98" w:rsidP="00274EA7">
      <w:pPr>
        <w:pStyle w:val="aa"/>
        <w:numPr>
          <w:ilvl w:val="0"/>
          <w:numId w:val="14"/>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понимание роли информационных процессов в современном мире;</w:t>
      </w:r>
    </w:p>
    <w:p w14:paraId="677D6FEB" w14:textId="77777777" w:rsidR="004F6E98" w:rsidRPr="00680103" w:rsidRDefault="004F6E98" w:rsidP="00274EA7">
      <w:pPr>
        <w:pStyle w:val="aa"/>
        <w:numPr>
          <w:ilvl w:val="0"/>
          <w:numId w:val="14"/>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 xml:space="preserve">владение первичными навыками анализа и критичной оценки получаемой информации; </w:t>
      </w:r>
    </w:p>
    <w:p w14:paraId="523B7CB6" w14:textId="77777777" w:rsidR="004F6E98" w:rsidRPr="00680103" w:rsidRDefault="004F6E98" w:rsidP="00274EA7">
      <w:pPr>
        <w:pStyle w:val="aa"/>
        <w:numPr>
          <w:ilvl w:val="0"/>
          <w:numId w:val="14"/>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 xml:space="preserve">ответственное отношение к информации с учетом правовых и этических аспектов ее распространения; </w:t>
      </w:r>
    </w:p>
    <w:p w14:paraId="4F2C3300" w14:textId="77777777" w:rsidR="004F6E98" w:rsidRPr="00680103" w:rsidRDefault="004F6E98" w:rsidP="00274EA7">
      <w:pPr>
        <w:pStyle w:val="aa"/>
        <w:numPr>
          <w:ilvl w:val="0"/>
          <w:numId w:val="14"/>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развитие чувства личной ответственности за качество окружающей информационной среды;</w:t>
      </w:r>
    </w:p>
    <w:p w14:paraId="6DAD5B84" w14:textId="77777777" w:rsidR="004F6E98" w:rsidRPr="00680103" w:rsidRDefault="004F6E98" w:rsidP="00274EA7">
      <w:pPr>
        <w:pStyle w:val="aa"/>
        <w:numPr>
          <w:ilvl w:val="0"/>
          <w:numId w:val="14"/>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 xml:space="preserve">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14:paraId="2E9CD2F6" w14:textId="77777777" w:rsidR="004F6E98" w:rsidRPr="00680103" w:rsidRDefault="004F6E98" w:rsidP="00274EA7">
      <w:pPr>
        <w:pStyle w:val="aa"/>
        <w:numPr>
          <w:ilvl w:val="0"/>
          <w:numId w:val="14"/>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готовность к повышению своего образовательного уровня и продолжению обучения с использованием средств и методов информатики и ИКТ;</w:t>
      </w:r>
    </w:p>
    <w:p w14:paraId="5155F285" w14:textId="77777777" w:rsidR="004F6E98" w:rsidRPr="00680103" w:rsidRDefault="004F6E98" w:rsidP="00274EA7">
      <w:pPr>
        <w:pStyle w:val="aa"/>
        <w:numPr>
          <w:ilvl w:val="0"/>
          <w:numId w:val="14"/>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14:paraId="6945B945" w14:textId="77777777" w:rsidR="004F6E98" w:rsidRPr="00680103" w:rsidRDefault="004F6E98" w:rsidP="00274EA7">
      <w:pPr>
        <w:pStyle w:val="aa"/>
        <w:numPr>
          <w:ilvl w:val="0"/>
          <w:numId w:val="14"/>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14:paraId="32E18DEB" w14:textId="77777777" w:rsidR="00E91CD4" w:rsidRDefault="004F6E98" w:rsidP="00AB7B9E">
      <w:pPr>
        <w:pStyle w:val="aa"/>
        <w:jc w:val="center"/>
        <w:rPr>
          <w:rFonts w:ascii="Times New Roman" w:hAnsi="Times New Roman" w:cs="Times New Roman"/>
          <w:sz w:val="24"/>
          <w:szCs w:val="24"/>
          <w:lang w:eastAsia="ru-RU"/>
        </w:rPr>
      </w:pPr>
      <w:r w:rsidRPr="00680103">
        <w:rPr>
          <w:rFonts w:ascii="Times New Roman" w:hAnsi="Times New Roman" w:cs="Times New Roman"/>
          <w:b/>
          <w:bCs/>
          <w:i/>
          <w:iCs/>
          <w:sz w:val="24"/>
          <w:szCs w:val="24"/>
          <w:lang w:eastAsia="ru-RU"/>
        </w:rPr>
        <w:t>Метапредметные результаты</w:t>
      </w:r>
    </w:p>
    <w:p w14:paraId="120E41E5" w14:textId="77777777" w:rsidR="004F6E98" w:rsidRPr="00680103" w:rsidRDefault="004F6E98" w:rsidP="00274EA7">
      <w:pPr>
        <w:pStyle w:val="aa"/>
        <w:numPr>
          <w:ilvl w:val="0"/>
          <w:numId w:val="15"/>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 xml:space="preserve">владение </w:t>
      </w:r>
      <w:proofErr w:type="spellStart"/>
      <w:r w:rsidRPr="00680103">
        <w:rPr>
          <w:rFonts w:ascii="Times New Roman" w:hAnsi="Times New Roman" w:cs="Times New Roman"/>
          <w:sz w:val="24"/>
          <w:szCs w:val="24"/>
          <w:lang w:eastAsia="ru-RU"/>
        </w:rPr>
        <w:t>общепредметными</w:t>
      </w:r>
      <w:proofErr w:type="spellEnd"/>
      <w:r w:rsidRPr="00680103">
        <w:rPr>
          <w:rFonts w:ascii="Times New Roman" w:hAnsi="Times New Roman" w:cs="Times New Roman"/>
          <w:sz w:val="24"/>
          <w:szCs w:val="24"/>
          <w:lang w:eastAsia="ru-RU"/>
        </w:rPr>
        <w:t xml:space="preserve"> понятиями «информация», «компьютер» и др.;</w:t>
      </w:r>
    </w:p>
    <w:p w14:paraId="4802B9A5" w14:textId="77777777" w:rsidR="004F6E98" w:rsidRPr="00680103" w:rsidRDefault="004F6E98" w:rsidP="00274EA7">
      <w:pPr>
        <w:pStyle w:val="aa"/>
        <w:numPr>
          <w:ilvl w:val="0"/>
          <w:numId w:val="15"/>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14:paraId="2B98C569" w14:textId="77777777" w:rsidR="004F6E98" w:rsidRPr="00680103" w:rsidRDefault="004F6E98" w:rsidP="00274EA7">
      <w:pPr>
        <w:pStyle w:val="aa"/>
        <w:numPr>
          <w:ilvl w:val="0"/>
          <w:numId w:val="15"/>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 xml:space="preserve">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14:paraId="1EDA1826" w14:textId="77777777" w:rsidR="004F6E98" w:rsidRPr="00680103" w:rsidRDefault="004F6E98" w:rsidP="00274EA7">
      <w:pPr>
        <w:pStyle w:val="aa"/>
        <w:numPr>
          <w:ilvl w:val="0"/>
          <w:numId w:val="15"/>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FDD3CD4" w14:textId="77777777" w:rsidR="004F6E98" w:rsidRPr="00680103" w:rsidRDefault="004F6E98" w:rsidP="00274EA7">
      <w:pPr>
        <w:pStyle w:val="aa"/>
        <w:numPr>
          <w:ilvl w:val="0"/>
          <w:numId w:val="15"/>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14:paraId="55734E62" w14:textId="77777777" w:rsidR="004F6E98" w:rsidRPr="00680103" w:rsidRDefault="004F6E98" w:rsidP="00274EA7">
      <w:pPr>
        <w:pStyle w:val="aa"/>
        <w:numPr>
          <w:ilvl w:val="0"/>
          <w:numId w:val="15"/>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14:paraId="4392D660" w14:textId="77777777" w:rsidR="004F6E98" w:rsidRPr="00680103" w:rsidRDefault="004F6E98" w:rsidP="00274EA7">
      <w:pPr>
        <w:pStyle w:val="aa"/>
        <w:numPr>
          <w:ilvl w:val="0"/>
          <w:numId w:val="15"/>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 xml:space="preserve">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w:t>
      </w:r>
      <w:r w:rsidRPr="00680103">
        <w:rPr>
          <w:rFonts w:ascii="Times New Roman" w:hAnsi="Times New Roman" w:cs="Times New Roman"/>
          <w:sz w:val="24"/>
          <w:szCs w:val="24"/>
          <w:lang w:eastAsia="ru-RU"/>
        </w:rPr>
        <w:lastRenderedPageBreak/>
        <w:t xml:space="preserve">объектов; создание музыкальных и звуковых сообщений; создание, восприятие и использование </w:t>
      </w:r>
      <w:proofErr w:type="spellStart"/>
      <w:r w:rsidRPr="00680103">
        <w:rPr>
          <w:rFonts w:ascii="Times New Roman" w:hAnsi="Times New Roman" w:cs="Times New Roman"/>
          <w:sz w:val="24"/>
          <w:szCs w:val="24"/>
          <w:lang w:eastAsia="ru-RU"/>
        </w:rPr>
        <w:t>гипермедиасообщений</w:t>
      </w:r>
      <w:proofErr w:type="spellEnd"/>
      <w:r w:rsidRPr="00680103">
        <w:rPr>
          <w:rFonts w:ascii="Times New Roman" w:hAnsi="Times New Roman" w:cs="Times New Roman"/>
          <w:sz w:val="24"/>
          <w:szCs w:val="24"/>
          <w:lang w:eastAsia="ru-RU"/>
        </w:rPr>
        <w:t>; коммуникация и социальное взаимодействие; поиск и организация хранения информации; анализ информации).</w:t>
      </w:r>
    </w:p>
    <w:p w14:paraId="7336F35E" w14:textId="77777777" w:rsidR="00E91CD4" w:rsidRDefault="004F6E98" w:rsidP="00AB7B9E">
      <w:pPr>
        <w:pStyle w:val="aa"/>
        <w:jc w:val="center"/>
        <w:rPr>
          <w:rFonts w:ascii="Times New Roman" w:hAnsi="Times New Roman" w:cs="Times New Roman"/>
          <w:sz w:val="24"/>
          <w:szCs w:val="24"/>
          <w:lang w:eastAsia="ru-RU"/>
        </w:rPr>
      </w:pPr>
      <w:r w:rsidRPr="00680103">
        <w:rPr>
          <w:rFonts w:ascii="Times New Roman" w:hAnsi="Times New Roman" w:cs="Times New Roman"/>
          <w:b/>
          <w:bCs/>
          <w:i/>
          <w:iCs/>
          <w:sz w:val="24"/>
          <w:szCs w:val="24"/>
          <w:lang w:eastAsia="ru-RU"/>
        </w:rPr>
        <w:t>Предметные результаты</w:t>
      </w:r>
      <w:r w:rsidRPr="00680103">
        <w:rPr>
          <w:rFonts w:ascii="Times New Roman" w:hAnsi="Times New Roman" w:cs="Times New Roman"/>
          <w:sz w:val="24"/>
          <w:szCs w:val="24"/>
          <w:lang w:eastAsia="ru-RU"/>
        </w:rPr>
        <w:t>:</w:t>
      </w:r>
    </w:p>
    <w:p w14:paraId="1E235CD4" w14:textId="77777777" w:rsidR="004F6E98" w:rsidRPr="00680103" w:rsidRDefault="004F6E98" w:rsidP="00274EA7">
      <w:pPr>
        <w:pStyle w:val="aa"/>
        <w:numPr>
          <w:ilvl w:val="0"/>
          <w:numId w:val="16"/>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освоенн</w:t>
      </w:r>
      <w:r w:rsidR="003E7274" w:rsidRPr="00680103">
        <w:rPr>
          <w:rFonts w:ascii="Times New Roman" w:hAnsi="Times New Roman" w:cs="Times New Roman"/>
          <w:sz w:val="24"/>
          <w:szCs w:val="24"/>
          <w:lang w:eastAsia="ru-RU"/>
        </w:rPr>
        <w:t xml:space="preserve">ые обучающимися в ходе посещения кружка </w:t>
      </w:r>
      <w:r w:rsidRPr="00680103">
        <w:rPr>
          <w:rFonts w:ascii="Times New Roman" w:hAnsi="Times New Roman" w:cs="Times New Roman"/>
          <w:sz w:val="24"/>
          <w:szCs w:val="24"/>
          <w:lang w:eastAsia="ru-RU"/>
        </w:rPr>
        <w:t>умения</w:t>
      </w:r>
      <w:r w:rsidR="003E7274" w:rsidRPr="00680103">
        <w:rPr>
          <w:rFonts w:ascii="Times New Roman" w:hAnsi="Times New Roman" w:cs="Times New Roman"/>
          <w:sz w:val="24"/>
          <w:szCs w:val="24"/>
          <w:lang w:eastAsia="ru-RU"/>
        </w:rPr>
        <w:t>,</w:t>
      </w:r>
      <w:r w:rsidRPr="00680103">
        <w:rPr>
          <w:rFonts w:ascii="Times New Roman" w:hAnsi="Times New Roman" w:cs="Times New Roman"/>
          <w:sz w:val="24"/>
          <w:szCs w:val="24"/>
          <w:lang w:eastAsia="ru-RU"/>
        </w:rPr>
        <w:t xml:space="preserve"> специфические для данной предметной области, виды деятельности по получению нового знания в рамках </w:t>
      </w:r>
      <w:r w:rsidR="003E7274" w:rsidRPr="00680103">
        <w:rPr>
          <w:rFonts w:ascii="Times New Roman" w:hAnsi="Times New Roman" w:cs="Times New Roman"/>
          <w:sz w:val="24"/>
          <w:szCs w:val="24"/>
          <w:lang w:eastAsia="ru-RU"/>
        </w:rPr>
        <w:t>кружковой деятельности</w:t>
      </w:r>
      <w:r w:rsidRPr="00680103">
        <w:rPr>
          <w:rFonts w:ascii="Times New Roman" w:hAnsi="Times New Roman" w:cs="Times New Roman"/>
          <w:sz w:val="24"/>
          <w:szCs w:val="24"/>
          <w:lang w:eastAsia="ru-RU"/>
        </w:rPr>
        <w:t>,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w:t>
      </w:r>
    </w:p>
    <w:p w14:paraId="4DACF846" w14:textId="77777777" w:rsidR="004F6E98" w:rsidRPr="00680103" w:rsidRDefault="004F6E98" w:rsidP="00274EA7">
      <w:pPr>
        <w:pStyle w:val="aa"/>
        <w:numPr>
          <w:ilvl w:val="0"/>
          <w:numId w:val="16"/>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 xml:space="preserve">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14:paraId="7FBD654D" w14:textId="77777777" w:rsidR="004F6E98" w:rsidRPr="00680103" w:rsidRDefault="004F6E98" w:rsidP="00274EA7">
      <w:pPr>
        <w:pStyle w:val="aa"/>
        <w:numPr>
          <w:ilvl w:val="0"/>
          <w:numId w:val="16"/>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 xml:space="preserve">формирование представления об основных изучаемых понятиях: информация, алгоритм, модель – и их свойствах; </w:t>
      </w:r>
    </w:p>
    <w:p w14:paraId="1FE42CF1" w14:textId="77777777" w:rsidR="004F6E98" w:rsidRPr="00680103" w:rsidRDefault="004F6E98" w:rsidP="00274EA7">
      <w:pPr>
        <w:pStyle w:val="aa"/>
        <w:numPr>
          <w:ilvl w:val="0"/>
          <w:numId w:val="16"/>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14:paraId="0F9CD7AB" w14:textId="77777777" w:rsidR="004F6E98" w:rsidRPr="00680103" w:rsidRDefault="004F6E98" w:rsidP="00274EA7">
      <w:pPr>
        <w:pStyle w:val="aa"/>
        <w:numPr>
          <w:ilvl w:val="0"/>
          <w:numId w:val="16"/>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14:paraId="0F0A84DB" w14:textId="77777777" w:rsidR="004F6E98" w:rsidRDefault="004F6E98" w:rsidP="00274EA7">
      <w:pPr>
        <w:pStyle w:val="aa"/>
        <w:numPr>
          <w:ilvl w:val="0"/>
          <w:numId w:val="16"/>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14:paraId="21976ED9" w14:textId="77777777" w:rsidR="00AB7B9E" w:rsidRDefault="0021231C" w:rsidP="00AB7B9E">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14:paraId="49843188" w14:textId="77777777" w:rsidR="0021231C" w:rsidRDefault="0021231C" w:rsidP="00AB7B9E">
      <w:pPr>
        <w:pStyle w:val="aa"/>
        <w:jc w:val="both"/>
        <w:rPr>
          <w:rFonts w:ascii="Times New Roman" w:hAnsi="Times New Roman" w:cs="Times New Roman"/>
          <w:sz w:val="24"/>
          <w:szCs w:val="24"/>
          <w:lang w:eastAsia="ru-RU"/>
        </w:rPr>
      </w:pPr>
    </w:p>
    <w:p w14:paraId="6F6CF8CF" w14:textId="77777777" w:rsidR="0021231C" w:rsidRDefault="0021231C" w:rsidP="00AB7B9E">
      <w:pPr>
        <w:pStyle w:val="aa"/>
        <w:jc w:val="both"/>
        <w:rPr>
          <w:rFonts w:ascii="Times New Roman" w:hAnsi="Times New Roman" w:cs="Times New Roman"/>
          <w:sz w:val="24"/>
          <w:szCs w:val="24"/>
          <w:lang w:eastAsia="ru-RU"/>
        </w:rPr>
      </w:pPr>
    </w:p>
    <w:p w14:paraId="42920533" w14:textId="77777777" w:rsidR="0021231C" w:rsidRDefault="00AA4248" w:rsidP="00AB7B9E">
      <w:pPr>
        <w:pStyle w:val="aa"/>
        <w:jc w:val="both"/>
        <w:rPr>
          <w:rFonts w:ascii="Times New Roman" w:hAnsi="Times New Roman" w:cs="Times New Roman"/>
          <w:sz w:val="24"/>
          <w:szCs w:val="24"/>
          <w:lang w:eastAsia="ru-RU"/>
        </w:rPr>
      </w:pPr>
      <w:r w:rsidRPr="00AA4248">
        <w:rPr>
          <w:rFonts w:ascii="Times New Roman" w:hAnsi="Times New Roman" w:cs="Times New Roman"/>
          <w:b/>
          <w:sz w:val="24"/>
          <w:szCs w:val="24"/>
          <w:lang w:eastAsia="ru-RU"/>
        </w:rPr>
        <w:t>Технологии</w:t>
      </w:r>
      <w:r>
        <w:rPr>
          <w:rFonts w:ascii="Times New Roman" w:hAnsi="Times New Roman" w:cs="Times New Roman"/>
          <w:sz w:val="24"/>
          <w:szCs w:val="24"/>
          <w:lang w:eastAsia="ru-RU"/>
        </w:rPr>
        <w:t>, которые применяются при работе кружка:</w:t>
      </w:r>
    </w:p>
    <w:p w14:paraId="76DE53DC" w14:textId="77777777" w:rsidR="00AA4248" w:rsidRDefault="00AA4248" w:rsidP="00274EA7">
      <w:pPr>
        <w:pStyle w:val="aa"/>
        <w:numPr>
          <w:ilvl w:val="0"/>
          <w:numId w:val="26"/>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информационно-коммуникационная;</w:t>
      </w:r>
    </w:p>
    <w:p w14:paraId="4A44130F" w14:textId="77777777" w:rsidR="00AA4248" w:rsidRDefault="00AA4248" w:rsidP="00274EA7">
      <w:pPr>
        <w:pStyle w:val="aa"/>
        <w:numPr>
          <w:ilvl w:val="0"/>
          <w:numId w:val="26"/>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проектная;</w:t>
      </w:r>
    </w:p>
    <w:p w14:paraId="309C1545" w14:textId="77777777" w:rsidR="00AA4248" w:rsidRDefault="00AA4248" w:rsidP="00274EA7">
      <w:pPr>
        <w:pStyle w:val="aa"/>
        <w:numPr>
          <w:ilvl w:val="0"/>
          <w:numId w:val="26"/>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здоровьесберегающая;</w:t>
      </w:r>
    </w:p>
    <w:p w14:paraId="6EE8C457" w14:textId="77777777" w:rsidR="00AA4248" w:rsidRDefault="006C29F7" w:rsidP="00274EA7">
      <w:pPr>
        <w:pStyle w:val="aa"/>
        <w:numPr>
          <w:ilvl w:val="0"/>
          <w:numId w:val="26"/>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технология проблемного обучения,</w:t>
      </w:r>
    </w:p>
    <w:p w14:paraId="72C13A5C" w14:textId="77777777" w:rsidR="006C29F7" w:rsidRDefault="006C29F7" w:rsidP="00274EA7">
      <w:pPr>
        <w:pStyle w:val="aa"/>
        <w:numPr>
          <w:ilvl w:val="0"/>
          <w:numId w:val="26"/>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личностно-ориентированная.</w:t>
      </w:r>
    </w:p>
    <w:p w14:paraId="79E8C5E4" w14:textId="77777777" w:rsidR="009402ED" w:rsidRDefault="00AA4248" w:rsidP="00AB7B9E">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Одной из важных технологий является – здоровьесберегающая. Она позволяет детям учиться в соответс</w:t>
      </w:r>
      <w:r w:rsidR="009402ED">
        <w:rPr>
          <w:rFonts w:ascii="Times New Roman" w:hAnsi="Times New Roman" w:cs="Times New Roman"/>
          <w:sz w:val="24"/>
          <w:szCs w:val="24"/>
          <w:lang w:eastAsia="ru-RU"/>
        </w:rPr>
        <w:t>т</w:t>
      </w:r>
      <w:r>
        <w:rPr>
          <w:rFonts w:ascii="Times New Roman" w:hAnsi="Times New Roman" w:cs="Times New Roman"/>
          <w:sz w:val="24"/>
          <w:szCs w:val="24"/>
          <w:lang w:eastAsia="ru-RU"/>
        </w:rPr>
        <w:t>вии с</w:t>
      </w:r>
      <w:r w:rsidR="009402ED">
        <w:rPr>
          <w:rFonts w:ascii="Times New Roman" w:hAnsi="Times New Roman" w:cs="Times New Roman"/>
          <w:sz w:val="24"/>
          <w:szCs w:val="24"/>
          <w:lang w:eastAsia="ru-RU"/>
        </w:rPr>
        <w:t>:</w:t>
      </w:r>
    </w:p>
    <w:p w14:paraId="71FCC060" w14:textId="77777777" w:rsidR="009402ED" w:rsidRDefault="00AA4248" w:rsidP="00274EA7">
      <w:pPr>
        <w:pStyle w:val="aa"/>
        <w:numPr>
          <w:ilvl w:val="0"/>
          <w:numId w:val="27"/>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их возрастными особенностями, </w:t>
      </w:r>
    </w:p>
    <w:p w14:paraId="086D0928" w14:textId="77777777" w:rsidR="009402ED" w:rsidRDefault="009402ED" w:rsidP="00274EA7">
      <w:pPr>
        <w:pStyle w:val="aa"/>
        <w:numPr>
          <w:ilvl w:val="0"/>
          <w:numId w:val="27"/>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индивидуальными особенностями и возможностями, </w:t>
      </w:r>
    </w:p>
    <w:p w14:paraId="5A04F4C2" w14:textId="77777777" w:rsidR="002B18AA" w:rsidRDefault="009402ED" w:rsidP="00274EA7">
      <w:pPr>
        <w:pStyle w:val="aa"/>
        <w:numPr>
          <w:ilvl w:val="0"/>
          <w:numId w:val="27"/>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гигиеническими требованиями</w:t>
      </w:r>
      <w:r w:rsidR="00975D66">
        <w:rPr>
          <w:rFonts w:ascii="Times New Roman" w:hAnsi="Times New Roman" w:cs="Times New Roman"/>
          <w:sz w:val="24"/>
          <w:szCs w:val="24"/>
          <w:lang w:eastAsia="ru-RU"/>
        </w:rPr>
        <w:t>.</w:t>
      </w:r>
    </w:p>
    <w:p w14:paraId="0B2E9D48" w14:textId="77777777" w:rsidR="00975D66" w:rsidRDefault="00975D66" w:rsidP="00AB7B9E">
      <w:pPr>
        <w:pStyle w:val="aa"/>
        <w:jc w:val="both"/>
        <w:rPr>
          <w:rFonts w:ascii="Times New Roman" w:hAnsi="Times New Roman" w:cs="Times New Roman"/>
          <w:sz w:val="24"/>
          <w:szCs w:val="24"/>
          <w:lang w:eastAsia="ru-RU"/>
        </w:rPr>
      </w:pPr>
      <w:r>
        <w:rPr>
          <w:rFonts w:ascii="Times New Roman" w:hAnsi="Times New Roman" w:cs="Times New Roman"/>
          <w:sz w:val="24"/>
          <w:szCs w:val="24"/>
          <w:lang w:eastAsia="ru-RU"/>
        </w:rPr>
        <w:t>Во время проведения занятий, дети могут свободно передвигаться по кабинету, чтобы переключиться между видами деятельности, сделать физкультминутку для тела и глаз.</w:t>
      </w:r>
    </w:p>
    <w:p w14:paraId="16548EBA" w14:textId="77777777" w:rsidR="002B18AA" w:rsidRDefault="002B18AA" w:rsidP="00AB7B9E">
      <w:pPr>
        <w:pStyle w:val="aa"/>
        <w:jc w:val="both"/>
        <w:rPr>
          <w:rFonts w:ascii="Times New Roman" w:hAnsi="Times New Roman" w:cs="Times New Roman"/>
          <w:sz w:val="24"/>
          <w:szCs w:val="24"/>
          <w:lang w:eastAsia="ru-RU"/>
        </w:rPr>
      </w:pPr>
    </w:p>
    <w:p w14:paraId="44F4388E" w14:textId="77777777" w:rsidR="0021231C" w:rsidRDefault="0021231C" w:rsidP="0021231C">
      <w:pPr>
        <w:pStyle w:val="2"/>
        <w:ind w:firstLine="0"/>
        <w:rPr>
          <w:rFonts w:eastAsia="Times New Roman" w:cs="Times New Roman"/>
        </w:rPr>
      </w:pPr>
      <w:r>
        <w:rPr>
          <w:rFonts w:eastAsia="Times New Roman" w:cs="Times New Roman"/>
        </w:rPr>
        <w:t xml:space="preserve">Содержание </w:t>
      </w:r>
      <w:r>
        <w:t xml:space="preserve">предмета </w:t>
      </w:r>
    </w:p>
    <w:p w14:paraId="682A8842" w14:textId="77777777" w:rsidR="0021231C" w:rsidRDefault="0021231C" w:rsidP="00AB7B9E">
      <w:pPr>
        <w:pStyle w:val="aa"/>
        <w:jc w:val="both"/>
        <w:rPr>
          <w:rFonts w:ascii="Times New Roman" w:hAnsi="Times New Roman" w:cs="Times New Roman"/>
          <w:sz w:val="24"/>
          <w:szCs w:val="24"/>
          <w:lang w:eastAsia="ru-RU"/>
        </w:rPr>
      </w:pPr>
    </w:p>
    <w:p w14:paraId="42BA42AA" w14:textId="77777777" w:rsidR="0021231C" w:rsidRPr="0021231C" w:rsidRDefault="0021231C" w:rsidP="0021231C">
      <w:pPr>
        <w:spacing w:after="0" w:line="240" w:lineRule="auto"/>
        <w:ind w:firstLine="567"/>
        <w:rPr>
          <w:rStyle w:val="dash0410005f0431005f0437005f0430005f0446005f0020005f0441005f043f005f0438005f0441005f043a005f0430005f005fchar1char1"/>
          <w:rFonts w:eastAsia="Calibri" w:cs="Times New Roman"/>
          <w:szCs w:val="24"/>
        </w:rPr>
      </w:pPr>
      <w:r w:rsidRPr="0021231C">
        <w:rPr>
          <w:rStyle w:val="dash0410005f0431005f0437005f0430005f0446005f0020005f0441005f043f005f0438005f0441005f043a005f0430005f005fchar1char1"/>
          <w:rFonts w:eastAsia="Calibri" w:cs="Times New Roman"/>
          <w:szCs w:val="24"/>
        </w:rPr>
        <w:t xml:space="preserve">Структура </w:t>
      </w:r>
      <w:r w:rsidRPr="0021231C">
        <w:rPr>
          <w:rFonts w:ascii="Times New Roman" w:eastAsia="Calibri" w:hAnsi="Times New Roman" w:cs="Times New Roman"/>
          <w:sz w:val="24"/>
          <w:szCs w:val="24"/>
        </w:rPr>
        <w:t xml:space="preserve">содержания </w:t>
      </w:r>
      <w:r w:rsidRPr="0021231C">
        <w:rPr>
          <w:rFonts w:ascii="Times New Roman" w:hAnsi="Times New Roman" w:cs="Times New Roman"/>
          <w:sz w:val="24"/>
          <w:szCs w:val="24"/>
        </w:rPr>
        <w:t xml:space="preserve">кружка </w:t>
      </w:r>
      <w:r w:rsidRPr="0021231C">
        <w:rPr>
          <w:rFonts w:ascii="Times New Roman" w:eastAsia="Calibri" w:hAnsi="Times New Roman" w:cs="Times New Roman"/>
          <w:sz w:val="24"/>
          <w:szCs w:val="24"/>
        </w:rPr>
        <w:t xml:space="preserve"> информатики в 5–6 классах может быть </w:t>
      </w:r>
      <w:r w:rsidRPr="0021231C">
        <w:rPr>
          <w:rStyle w:val="dash0410005f0431005f0437005f0430005f0446005f0020005f0441005f043f005f0438005f0441005f043a005f0430005f005fchar1char1"/>
          <w:rFonts w:eastAsia="Calibri" w:cs="Times New Roman"/>
          <w:szCs w:val="24"/>
        </w:rPr>
        <w:t>определена следующими укрупнёнными тематическими блоками (разделами):</w:t>
      </w:r>
    </w:p>
    <w:p w14:paraId="7E9C42CE" w14:textId="77777777" w:rsidR="0021231C" w:rsidRPr="0021231C" w:rsidRDefault="0021231C" w:rsidP="00274EA7">
      <w:pPr>
        <w:numPr>
          <w:ilvl w:val="0"/>
          <w:numId w:val="23"/>
        </w:numPr>
        <w:suppressAutoHyphens/>
        <w:spacing w:after="0" w:line="240" w:lineRule="auto"/>
        <w:rPr>
          <w:rStyle w:val="dash0410005f0431005f0437005f0430005f0446005f0020005f0441005f043f005f0438005f0441005f043a005f0430005f005fchar1char1"/>
          <w:rFonts w:eastAsia="Calibri" w:cs="Times New Roman"/>
          <w:szCs w:val="24"/>
        </w:rPr>
      </w:pPr>
      <w:r w:rsidRPr="0021231C">
        <w:rPr>
          <w:rStyle w:val="dash0410005f0431005f0437005f0430005f0446005f0020005f0441005f043f005f0438005f0441005f043a005f0430005f005fchar1char1"/>
          <w:rFonts w:eastAsia="Calibri" w:cs="Times New Roman"/>
          <w:szCs w:val="24"/>
        </w:rPr>
        <w:t>информация вокруг нас;</w:t>
      </w:r>
    </w:p>
    <w:p w14:paraId="4BBBCAE0" w14:textId="77777777" w:rsidR="0021231C" w:rsidRPr="0021231C" w:rsidRDefault="0021231C" w:rsidP="00274EA7">
      <w:pPr>
        <w:numPr>
          <w:ilvl w:val="0"/>
          <w:numId w:val="23"/>
        </w:numPr>
        <w:suppressAutoHyphens/>
        <w:spacing w:after="0" w:line="240" w:lineRule="auto"/>
        <w:rPr>
          <w:rStyle w:val="dash0410005f0431005f0437005f0430005f0446005f0020005f0441005f043f005f0438005f0441005f043a005f0430005f005fchar1char1"/>
          <w:rFonts w:eastAsia="Calibri" w:cs="Times New Roman"/>
          <w:szCs w:val="24"/>
        </w:rPr>
      </w:pPr>
      <w:r w:rsidRPr="0021231C">
        <w:rPr>
          <w:rStyle w:val="dash0410005f0431005f0437005f0430005f0446005f0020005f0441005f043f005f0438005f0441005f043a005f0430005f005fchar1char1"/>
          <w:rFonts w:eastAsia="Calibri" w:cs="Times New Roman"/>
          <w:szCs w:val="24"/>
        </w:rPr>
        <w:t>информационные технологии;</w:t>
      </w:r>
    </w:p>
    <w:p w14:paraId="7E62DEE5" w14:textId="77777777" w:rsidR="0021231C" w:rsidRPr="0021231C" w:rsidRDefault="0021231C" w:rsidP="00274EA7">
      <w:pPr>
        <w:numPr>
          <w:ilvl w:val="0"/>
          <w:numId w:val="23"/>
        </w:numPr>
        <w:suppressAutoHyphens/>
        <w:spacing w:after="0" w:line="240" w:lineRule="auto"/>
        <w:rPr>
          <w:rStyle w:val="dash0410005f0431005f0437005f0430005f0446005f0020005f0441005f043f005f0438005f0441005f043a005f0430005f005fchar1char1"/>
          <w:rFonts w:eastAsia="Calibri" w:cs="Times New Roman"/>
          <w:szCs w:val="24"/>
        </w:rPr>
      </w:pPr>
      <w:r w:rsidRPr="0021231C">
        <w:rPr>
          <w:rStyle w:val="dash0410005f0431005f0437005f0430005f0446005f0020005f0441005f043f005f0438005f0441005f043a005f0430005f005fchar1char1"/>
          <w:rFonts w:eastAsia="Calibri" w:cs="Times New Roman"/>
          <w:szCs w:val="24"/>
        </w:rPr>
        <w:t>информационное моделирование;</w:t>
      </w:r>
    </w:p>
    <w:p w14:paraId="320DEA22" w14:textId="77777777" w:rsidR="0021231C" w:rsidRPr="0021231C" w:rsidRDefault="0021231C" w:rsidP="00274EA7">
      <w:pPr>
        <w:numPr>
          <w:ilvl w:val="0"/>
          <w:numId w:val="23"/>
        </w:numPr>
        <w:suppressAutoHyphens/>
        <w:spacing w:after="0" w:line="240" w:lineRule="auto"/>
        <w:rPr>
          <w:rStyle w:val="dash0410005f0431005f0437005f0430005f0446005f0020005f0441005f043f005f0438005f0441005f043a005f0430005f005fchar1char1"/>
          <w:rFonts w:eastAsia="Calibri" w:cs="Times New Roman"/>
          <w:szCs w:val="24"/>
        </w:rPr>
      </w:pPr>
      <w:proofErr w:type="spellStart"/>
      <w:r w:rsidRPr="0021231C">
        <w:rPr>
          <w:rStyle w:val="dash0410005f0431005f0437005f0430005f0446005f0020005f0441005f043f005f0438005f0441005f043a005f0430005f005fchar1char1"/>
          <w:rFonts w:eastAsia="Calibri" w:cs="Times New Roman"/>
          <w:szCs w:val="24"/>
        </w:rPr>
        <w:t>алгоритмика</w:t>
      </w:r>
      <w:proofErr w:type="spellEnd"/>
      <w:r w:rsidRPr="0021231C">
        <w:rPr>
          <w:rStyle w:val="dash0410005f0431005f0437005f0430005f0446005f0020005f0441005f043f005f0438005f0441005f043a005f0430005f005fchar1char1"/>
          <w:rFonts w:eastAsia="Calibri" w:cs="Times New Roman"/>
          <w:szCs w:val="24"/>
        </w:rPr>
        <w:t>.</w:t>
      </w:r>
    </w:p>
    <w:p w14:paraId="5ADBE667" w14:textId="77777777" w:rsidR="0021231C" w:rsidRPr="0021231C" w:rsidRDefault="0021231C" w:rsidP="0021231C">
      <w:pPr>
        <w:pStyle w:val="3"/>
        <w:keepLines w:val="0"/>
        <w:numPr>
          <w:ilvl w:val="2"/>
          <w:numId w:val="0"/>
        </w:numPr>
        <w:tabs>
          <w:tab w:val="num" w:pos="720"/>
        </w:tabs>
        <w:suppressAutoHyphens/>
        <w:spacing w:before="240" w:line="240" w:lineRule="auto"/>
        <w:ind w:left="720" w:hanging="720"/>
        <w:jc w:val="center"/>
        <w:rPr>
          <w:rFonts w:ascii="Times New Roman" w:eastAsia="Times New Roman" w:hAnsi="Times New Roman" w:cs="Times New Roman"/>
          <w:color w:val="auto"/>
          <w:sz w:val="24"/>
          <w:szCs w:val="24"/>
        </w:rPr>
      </w:pPr>
      <w:r w:rsidRPr="0021231C">
        <w:rPr>
          <w:rFonts w:ascii="Times New Roman" w:eastAsia="Times New Roman" w:hAnsi="Times New Roman" w:cs="Times New Roman"/>
          <w:color w:val="auto"/>
          <w:sz w:val="24"/>
          <w:szCs w:val="24"/>
        </w:rPr>
        <w:lastRenderedPageBreak/>
        <w:t>Раздел  1. Информация вокруг нас</w:t>
      </w:r>
    </w:p>
    <w:p w14:paraId="4122E545" w14:textId="77777777" w:rsidR="0021231C" w:rsidRPr="0021231C" w:rsidRDefault="0021231C" w:rsidP="0021231C">
      <w:pPr>
        <w:spacing w:after="0" w:line="240" w:lineRule="auto"/>
        <w:ind w:firstLine="472"/>
        <w:jc w:val="both"/>
        <w:rPr>
          <w:rFonts w:ascii="Times New Roman" w:eastAsia="Calibri" w:hAnsi="Times New Roman" w:cs="Times New Roman"/>
          <w:sz w:val="24"/>
          <w:szCs w:val="24"/>
        </w:rPr>
      </w:pPr>
      <w:r w:rsidRPr="0021231C">
        <w:rPr>
          <w:rFonts w:ascii="Times New Roman" w:eastAsia="Calibri" w:hAnsi="Times New Roman" w:cs="Times New Roman"/>
          <w:sz w:val="24"/>
          <w:szCs w:val="24"/>
        </w:rPr>
        <w:t>Информация и информатика. Как человек получает информацию. Виды информации по способу получения.</w:t>
      </w:r>
    </w:p>
    <w:p w14:paraId="72C25876" w14:textId="77777777" w:rsidR="0021231C" w:rsidRPr="0021231C" w:rsidRDefault="0021231C" w:rsidP="0021231C">
      <w:pPr>
        <w:spacing w:after="0" w:line="240" w:lineRule="auto"/>
        <w:ind w:firstLine="472"/>
        <w:jc w:val="both"/>
        <w:rPr>
          <w:rFonts w:ascii="Times New Roman" w:eastAsia="Calibri" w:hAnsi="Times New Roman" w:cs="Times New Roman"/>
          <w:sz w:val="24"/>
          <w:szCs w:val="24"/>
        </w:rPr>
      </w:pPr>
      <w:r w:rsidRPr="0021231C">
        <w:rPr>
          <w:rFonts w:ascii="Times New Roman" w:eastAsia="Calibri" w:hAnsi="Times New Roman" w:cs="Times New Roman"/>
          <w:sz w:val="24"/>
          <w:szCs w:val="24"/>
        </w:rPr>
        <w:t>Хранение информации. Память человека и память человечества. Носители информации.</w:t>
      </w:r>
    </w:p>
    <w:p w14:paraId="24C8A340" w14:textId="77777777" w:rsidR="0021231C" w:rsidRPr="0021231C" w:rsidRDefault="0021231C" w:rsidP="0021231C">
      <w:pPr>
        <w:spacing w:after="0" w:line="240" w:lineRule="auto"/>
        <w:ind w:firstLine="472"/>
        <w:jc w:val="both"/>
        <w:rPr>
          <w:rFonts w:ascii="Times New Roman" w:eastAsia="Calibri" w:hAnsi="Times New Roman" w:cs="Times New Roman"/>
          <w:sz w:val="24"/>
          <w:szCs w:val="24"/>
        </w:rPr>
      </w:pPr>
      <w:r w:rsidRPr="0021231C">
        <w:rPr>
          <w:rFonts w:ascii="Times New Roman" w:eastAsia="Calibri" w:hAnsi="Times New Roman" w:cs="Times New Roman"/>
          <w:sz w:val="24"/>
          <w:szCs w:val="24"/>
        </w:rPr>
        <w:t>Передача информации. Источник, канал, приёмник. Примеры передачи информации. Электронная почта.</w:t>
      </w:r>
    </w:p>
    <w:p w14:paraId="402B95CF" w14:textId="77777777" w:rsidR="0021231C" w:rsidRPr="0021231C" w:rsidRDefault="0021231C" w:rsidP="0021231C">
      <w:pPr>
        <w:spacing w:after="0" w:line="240" w:lineRule="auto"/>
        <w:ind w:firstLine="472"/>
        <w:jc w:val="both"/>
        <w:rPr>
          <w:rFonts w:ascii="Times New Roman" w:eastAsia="Calibri" w:hAnsi="Times New Roman" w:cs="Times New Roman"/>
          <w:sz w:val="24"/>
          <w:szCs w:val="24"/>
        </w:rPr>
      </w:pPr>
      <w:r w:rsidRPr="0021231C">
        <w:rPr>
          <w:rFonts w:ascii="Times New Roman" w:eastAsia="Calibri" w:hAnsi="Times New Roman" w:cs="Times New Roman"/>
          <w:sz w:val="24"/>
          <w:szCs w:val="24"/>
        </w:rPr>
        <w:t xml:space="preserve">Код, кодирование информации. Способы кодирования информации. Метод координат. </w:t>
      </w:r>
    </w:p>
    <w:p w14:paraId="631EEB95" w14:textId="77777777" w:rsidR="0021231C" w:rsidRPr="0021231C" w:rsidRDefault="0021231C" w:rsidP="0021231C">
      <w:pPr>
        <w:spacing w:after="0" w:line="240" w:lineRule="auto"/>
        <w:ind w:firstLine="472"/>
        <w:jc w:val="both"/>
        <w:rPr>
          <w:rFonts w:ascii="Times New Roman" w:eastAsia="Calibri" w:hAnsi="Times New Roman" w:cs="Times New Roman"/>
          <w:sz w:val="24"/>
          <w:szCs w:val="24"/>
        </w:rPr>
      </w:pPr>
      <w:r w:rsidRPr="0021231C">
        <w:rPr>
          <w:rFonts w:ascii="Times New Roman" w:eastAsia="Calibri" w:hAnsi="Times New Roman" w:cs="Times New Roman"/>
          <w:sz w:val="24"/>
          <w:szCs w:val="24"/>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3440949D" w14:textId="77777777" w:rsidR="0021231C" w:rsidRPr="0021231C" w:rsidRDefault="0021231C" w:rsidP="0021231C">
      <w:pPr>
        <w:spacing w:after="0" w:line="240" w:lineRule="auto"/>
        <w:ind w:firstLine="472"/>
        <w:jc w:val="both"/>
        <w:rPr>
          <w:rFonts w:ascii="Times New Roman" w:eastAsia="Calibri" w:hAnsi="Times New Roman" w:cs="Times New Roman"/>
          <w:sz w:val="24"/>
          <w:szCs w:val="24"/>
        </w:rPr>
      </w:pPr>
      <w:r w:rsidRPr="0021231C">
        <w:rPr>
          <w:rFonts w:ascii="Times New Roman" w:eastAsia="Calibri" w:hAnsi="Times New Roman" w:cs="Times New Roman"/>
          <w:sz w:val="24"/>
          <w:szCs w:val="24"/>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w:t>
      </w:r>
    </w:p>
    <w:p w14:paraId="2C920A93" w14:textId="77777777" w:rsidR="0021231C" w:rsidRPr="0021231C" w:rsidRDefault="0021231C" w:rsidP="0021231C">
      <w:pPr>
        <w:spacing w:after="0" w:line="240" w:lineRule="auto"/>
        <w:ind w:firstLine="472"/>
        <w:jc w:val="both"/>
        <w:rPr>
          <w:rFonts w:ascii="Times New Roman" w:eastAsia="Calibri" w:hAnsi="Times New Roman" w:cs="Times New Roman"/>
          <w:sz w:val="24"/>
          <w:szCs w:val="24"/>
        </w:rPr>
      </w:pPr>
      <w:r w:rsidRPr="0021231C">
        <w:rPr>
          <w:rFonts w:ascii="Times New Roman" w:eastAsia="Calibri" w:hAnsi="Times New Roman" w:cs="Times New Roman"/>
          <w:sz w:val="24"/>
          <w:szCs w:val="24"/>
        </w:rPr>
        <w:t>Информация и знания. Чувственное познание окружающего мира. Абстрактное мышление. Понятие как форма мышления.</w:t>
      </w:r>
    </w:p>
    <w:p w14:paraId="79AC8470" w14:textId="77777777" w:rsidR="0021231C" w:rsidRPr="0021231C" w:rsidRDefault="0021231C" w:rsidP="0021231C">
      <w:pPr>
        <w:pStyle w:val="3"/>
        <w:keepLines w:val="0"/>
        <w:numPr>
          <w:ilvl w:val="2"/>
          <w:numId w:val="0"/>
        </w:numPr>
        <w:tabs>
          <w:tab w:val="num" w:pos="720"/>
        </w:tabs>
        <w:suppressAutoHyphens/>
        <w:spacing w:before="240" w:line="240" w:lineRule="auto"/>
        <w:ind w:left="720" w:hanging="720"/>
        <w:jc w:val="center"/>
        <w:rPr>
          <w:rFonts w:ascii="Times New Roman" w:eastAsia="Times New Roman" w:hAnsi="Times New Roman" w:cs="Times New Roman"/>
          <w:color w:val="auto"/>
          <w:sz w:val="24"/>
          <w:szCs w:val="24"/>
        </w:rPr>
      </w:pPr>
      <w:r w:rsidRPr="0021231C">
        <w:rPr>
          <w:rFonts w:ascii="Times New Roman" w:eastAsia="Times New Roman" w:hAnsi="Times New Roman" w:cs="Times New Roman"/>
          <w:color w:val="auto"/>
          <w:sz w:val="24"/>
          <w:szCs w:val="24"/>
        </w:rPr>
        <w:t>Раздел  2. Информационные технологии</w:t>
      </w:r>
    </w:p>
    <w:p w14:paraId="6A61B120" w14:textId="77777777" w:rsidR="0021231C" w:rsidRPr="0021231C" w:rsidRDefault="0021231C" w:rsidP="0021231C">
      <w:pPr>
        <w:spacing w:after="0" w:line="240" w:lineRule="auto"/>
        <w:ind w:firstLine="472"/>
        <w:jc w:val="both"/>
        <w:rPr>
          <w:rFonts w:ascii="Times New Roman" w:eastAsia="Calibri" w:hAnsi="Times New Roman" w:cs="Times New Roman"/>
          <w:sz w:val="24"/>
          <w:szCs w:val="24"/>
        </w:rPr>
      </w:pPr>
      <w:r w:rsidRPr="0021231C">
        <w:rPr>
          <w:rFonts w:ascii="Times New Roman" w:eastAsia="Calibri" w:hAnsi="Times New Roman" w:cs="Times New Roman"/>
          <w:sz w:val="24"/>
          <w:szCs w:val="24"/>
        </w:rPr>
        <w:t>Компьютер – универсальная машина для работы с информацией. Техника безопасности и организация рабочего места.</w:t>
      </w:r>
    </w:p>
    <w:p w14:paraId="40D4FCF4" w14:textId="77777777" w:rsidR="0021231C" w:rsidRPr="0021231C" w:rsidRDefault="0021231C" w:rsidP="0021231C">
      <w:pPr>
        <w:spacing w:after="0" w:line="240" w:lineRule="auto"/>
        <w:ind w:firstLine="472"/>
        <w:jc w:val="both"/>
        <w:rPr>
          <w:rFonts w:ascii="Times New Roman" w:eastAsia="Calibri" w:hAnsi="Times New Roman" w:cs="Times New Roman"/>
          <w:sz w:val="24"/>
          <w:szCs w:val="24"/>
        </w:rPr>
      </w:pPr>
      <w:r w:rsidRPr="0021231C">
        <w:rPr>
          <w:rFonts w:ascii="Times New Roman" w:eastAsia="Calibri" w:hAnsi="Times New Roman" w:cs="Times New Roman"/>
          <w:sz w:val="24"/>
          <w:szCs w:val="24"/>
        </w:rPr>
        <w:t>Основные устройства компьютера, в том числе устройства для ввода информации (текста, звука, изображения) в компьютер.</w:t>
      </w:r>
    </w:p>
    <w:p w14:paraId="45F8FECC" w14:textId="77777777" w:rsidR="0021231C" w:rsidRPr="0021231C" w:rsidRDefault="0021231C" w:rsidP="0021231C">
      <w:pPr>
        <w:spacing w:after="0" w:line="240" w:lineRule="auto"/>
        <w:ind w:firstLine="472"/>
        <w:jc w:val="both"/>
        <w:rPr>
          <w:rFonts w:ascii="Times New Roman" w:eastAsia="Calibri" w:hAnsi="Times New Roman" w:cs="Times New Roman"/>
          <w:sz w:val="24"/>
          <w:szCs w:val="24"/>
        </w:rPr>
      </w:pPr>
      <w:r w:rsidRPr="0021231C">
        <w:rPr>
          <w:rFonts w:ascii="Times New Roman" w:eastAsia="Calibri" w:hAnsi="Times New Roman" w:cs="Times New Roman"/>
          <w:sz w:val="24"/>
          <w:szCs w:val="24"/>
        </w:rPr>
        <w:t>Компьютерные объекты. Программы и документы. Файлы и папки. Основные правила именования файлов.</w:t>
      </w:r>
    </w:p>
    <w:p w14:paraId="7C53AFFF" w14:textId="77777777" w:rsidR="0021231C" w:rsidRPr="0021231C" w:rsidRDefault="0021231C" w:rsidP="0021231C">
      <w:pPr>
        <w:spacing w:after="0" w:line="240" w:lineRule="auto"/>
        <w:ind w:firstLine="472"/>
        <w:jc w:val="both"/>
        <w:rPr>
          <w:rFonts w:ascii="Times New Roman" w:eastAsia="Calibri" w:hAnsi="Times New Roman" w:cs="Times New Roman"/>
          <w:sz w:val="24"/>
          <w:szCs w:val="24"/>
        </w:rPr>
      </w:pPr>
      <w:r w:rsidRPr="0021231C">
        <w:rPr>
          <w:rFonts w:ascii="Times New Roman" w:eastAsia="Calibri" w:hAnsi="Times New Roman" w:cs="Times New Roman"/>
          <w:sz w:val="24"/>
          <w:szCs w:val="24"/>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3193CC50" w14:textId="77777777" w:rsidR="0021231C" w:rsidRPr="0021231C" w:rsidRDefault="0021231C" w:rsidP="0021231C">
      <w:pPr>
        <w:spacing w:after="0" w:line="240" w:lineRule="auto"/>
        <w:ind w:firstLine="472"/>
        <w:jc w:val="both"/>
        <w:rPr>
          <w:rFonts w:ascii="Times New Roman" w:eastAsia="Calibri" w:hAnsi="Times New Roman" w:cs="Times New Roman"/>
          <w:sz w:val="24"/>
          <w:szCs w:val="24"/>
        </w:rPr>
      </w:pPr>
      <w:r w:rsidRPr="0021231C">
        <w:rPr>
          <w:rFonts w:ascii="Times New Roman" w:eastAsia="Calibri" w:hAnsi="Times New Roman" w:cs="Times New Roman"/>
          <w:sz w:val="24"/>
          <w:szCs w:val="24"/>
        </w:rPr>
        <w:t>Ввод информации в память компьютера. Клавиатура. Группы клавиш. Основная позиция пальцев на клавиатуре.</w:t>
      </w:r>
    </w:p>
    <w:p w14:paraId="0E11EA83" w14:textId="77777777" w:rsidR="0021231C" w:rsidRPr="0021231C" w:rsidRDefault="0021231C" w:rsidP="0021231C">
      <w:pPr>
        <w:spacing w:after="0" w:line="240" w:lineRule="auto"/>
        <w:ind w:firstLine="472"/>
        <w:jc w:val="both"/>
        <w:rPr>
          <w:rFonts w:ascii="Times New Roman" w:eastAsia="Calibri" w:hAnsi="Times New Roman" w:cs="Times New Roman"/>
          <w:sz w:val="24"/>
          <w:szCs w:val="24"/>
        </w:rPr>
      </w:pPr>
      <w:r w:rsidRPr="0021231C">
        <w:rPr>
          <w:rFonts w:ascii="Times New Roman" w:eastAsia="Calibri" w:hAnsi="Times New Roman" w:cs="Times New Roman"/>
          <w:sz w:val="24"/>
          <w:szCs w:val="24"/>
        </w:rPr>
        <w:t xml:space="preserve">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 </w:t>
      </w:r>
    </w:p>
    <w:p w14:paraId="605E6813" w14:textId="77777777" w:rsidR="0021231C" w:rsidRPr="0021231C" w:rsidRDefault="0021231C" w:rsidP="0021231C">
      <w:pPr>
        <w:spacing w:after="0" w:line="240" w:lineRule="auto"/>
        <w:ind w:firstLine="472"/>
        <w:jc w:val="both"/>
        <w:rPr>
          <w:rFonts w:ascii="Times New Roman" w:eastAsia="Calibri" w:hAnsi="Times New Roman" w:cs="Times New Roman"/>
          <w:sz w:val="24"/>
          <w:szCs w:val="24"/>
        </w:rPr>
      </w:pPr>
      <w:r w:rsidRPr="0021231C">
        <w:rPr>
          <w:rFonts w:ascii="Times New Roman" w:eastAsia="Calibri" w:hAnsi="Times New Roman" w:cs="Times New Roman"/>
          <w:sz w:val="24"/>
          <w:szCs w:val="24"/>
        </w:rPr>
        <w:t xml:space="preserve">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 </w:t>
      </w:r>
    </w:p>
    <w:p w14:paraId="20CB7B7E" w14:textId="77777777" w:rsidR="0021231C" w:rsidRPr="0021231C" w:rsidRDefault="0021231C" w:rsidP="0021231C">
      <w:pPr>
        <w:spacing w:after="0" w:line="240" w:lineRule="auto"/>
        <w:ind w:firstLine="472"/>
        <w:jc w:val="both"/>
        <w:rPr>
          <w:rFonts w:ascii="Times New Roman" w:eastAsia="Calibri" w:hAnsi="Times New Roman" w:cs="Times New Roman"/>
          <w:sz w:val="24"/>
          <w:szCs w:val="24"/>
        </w:rPr>
      </w:pPr>
      <w:r w:rsidRPr="0021231C">
        <w:rPr>
          <w:rFonts w:ascii="Times New Roman" w:eastAsia="Calibri" w:hAnsi="Times New Roman" w:cs="Times New Roman"/>
          <w:sz w:val="24"/>
          <w:szCs w:val="24"/>
        </w:rPr>
        <w:t xml:space="preserve">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 </w:t>
      </w:r>
    </w:p>
    <w:p w14:paraId="394D5B67" w14:textId="77777777" w:rsidR="0021231C" w:rsidRPr="0021231C" w:rsidRDefault="0021231C" w:rsidP="0021231C">
      <w:pPr>
        <w:pStyle w:val="3"/>
        <w:keepLines w:val="0"/>
        <w:numPr>
          <w:ilvl w:val="2"/>
          <w:numId w:val="0"/>
        </w:numPr>
        <w:tabs>
          <w:tab w:val="num" w:pos="720"/>
        </w:tabs>
        <w:suppressAutoHyphens/>
        <w:spacing w:before="240" w:line="240" w:lineRule="auto"/>
        <w:ind w:left="720" w:hanging="720"/>
        <w:jc w:val="center"/>
        <w:rPr>
          <w:rFonts w:ascii="Times New Roman" w:eastAsia="Times New Roman" w:hAnsi="Times New Roman" w:cs="Times New Roman"/>
          <w:color w:val="auto"/>
          <w:sz w:val="24"/>
          <w:szCs w:val="24"/>
        </w:rPr>
      </w:pPr>
      <w:r w:rsidRPr="0021231C">
        <w:rPr>
          <w:rFonts w:ascii="Times New Roman" w:eastAsia="Times New Roman" w:hAnsi="Times New Roman" w:cs="Times New Roman"/>
          <w:color w:val="auto"/>
          <w:sz w:val="24"/>
          <w:szCs w:val="24"/>
        </w:rPr>
        <w:t>Раздел  3. Информационное моделирование</w:t>
      </w:r>
    </w:p>
    <w:p w14:paraId="67B854F5" w14:textId="77777777" w:rsidR="0021231C" w:rsidRPr="0021231C" w:rsidRDefault="0021231C" w:rsidP="0021231C">
      <w:pPr>
        <w:spacing w:after="0" w:line="240" w:lineRule="auto"/>
        <w:ind w:firstLine="567"/>
        <w:jc w:val="both"/>
        <w:rPr>
          <w:rFonts w:ascii="Times New Roman" w:eastAsia="Calibri" w:hAnsi="Times New Roman" w:cs="Times New Roman"/>
          <w:sz w:val="24"/>
          <w:szCs w:val="24"/>
        </w:rPr>
      </w:pPr>
      <w:r w:rsidRPr="0021231C">
        <w:rPr>
          <w:rFonts w:ascii="Times New Roman" w:eastAsia="Calibri" w:hAnsi="Times New Roman" w:cs="Times New Roman"/>
          <w:sz w:val="24"/>
          <w:szCs w:val="24"/>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25A03357" w14:textId="77777777" w:rsidR="0021231C" w:rsidRPr="0021231C" w:rsidRDefault="0021231C" w:rsidP="0021231C">
      <w:pPr>
        <w:spacing w:after="0" w:line="240" w:lineRule="auto"/>
        <w:ind w:firstLine="567"/>
        <w:jc w:val="both"/>
        <w:rPr>
          <w:rFonts w:ascii="Times New Roman" w:eastAsia="Calibri" w:hAnsi="Times New Roman" w:cs="Times New Roman"/>
          <w:sz w:val="24"/>
          <w:szCs w:val="24"/>
        </w:rPr>
      </w:pPr>
      <w:r w:rsidRPr="0021231C">
        <w:rPr>
          <w:rFonts w:ascii="Times New Roman" w:eastAsia="Calibri" w:hAnsi="Times New Roman" w:cs="Times New Roman"/>
          <w:sz w:val="24"/>
          <w:szCs w:val="24"/>
        </w:rPr>
        <w:t xml:space="preserve">Модели объектов и их назначение. Информационные модели. Словесные информационные модели. Простейшие математические модели. </w:t>
      </w:r>
    </w:p>
    <w:p w14:paraId="0DDE5F82" w14:textId="77777777" w:rsidR="0021231C" w:rsidRPr="0021231C" w:rsidRDefault="0021231C" w:rsidP="0021231C">
      <w:pPr>
        <w:spacing w:after="0" w:line="240" w:lineRule="auto"/>
        <w:ind w:firstLine="567"/>
        <w:jc w:val="both"/>
        <w:rPr>
          <w:rFonts w:ascii="Times New Roman" w:eastAsia="Calibri" w:hAnsi="Times New Roman" w:cs="Times New Roman"/>
          <w:sz w:val="24"/>
          <w:szCs w:val="24"/>
        </w:rPr>
      </w:pPr>
      <w:r w:rsidRPr="0021231C">
        <w:rPr>
          <w:rFonts w:ascii="Times New Roman" w:eastAsia="Calibri" w:hAnsi="Times New Roman" w:cs="Times New Roman"/>
          <w:sz w:val="24"/>
          <w:szCs w:val="24"/>
        </w:rPr>
        <w:t>Табличные информационные модели. Структура и правила оформления таблицы. Простые таблицы. Табличное решение логических задач.</w:t>
      </w:r>
    </w:p>
    <w:p w14:paraId="2702BBF8" w14:textId="77777777" w:rsidR="0021231C" w:rsidRPr="0021231C" w:rsidRDefault="0021231C" w:rsidP="0021231C">
      <w:pPr>
        <w:spacing w:after="0" w:line="240" w:lineRule="auto"/>
        <w:ind w:firstLine="567"/>
        <w:jc w:val="both"/>
        <w:rPr>
          <w:rFonts w:ascii="Times New Roman" w:eastAsia="Calibri" w:hAnsi="Times New Roman" w:cs="Times New Roman"/>
          <w:sz w:val="24"/>
          <w:szCs w:val="24"/>
        </w:rPr>
      </w:pPr>
      <w:r w:rsidRPr="0021231C">
        <w:rPr>
          <w:rFonts w:ascii="Times New Roman" w:eastAsia="Calibri" w:hAnsi="Times New Roman" w:cs="Times New Roman"/>
          <w:sz w:val="24"/>
          <w:szCs w:val="24"/>
        </w:rPr>
        <w:t>Вычислительные таблицы. Графики и диаграммы. Наглядное представление о соотношении величин. Визуализация многорядных данных.</w:t>
      </w:r>
    </w:p>
    <w:p w14:paraId="2EF1E659" w14:textId="77777777" w:rsidR="0021231C" w:rsidRPr="0021231C" w:rsidRDefault="0021231C" w:rsidP="0021231C">
      <w:pPr>
        <w:spacing w:after="0" w:line="240" w:lineRule="auto"/>
        <w:ind w:firstLine="567"/>
        <w:jc w:val="both"/>
        <w:rPr>
          <w:rFonts w:ascii="Times New Roman" w:eastAsia="Calibri" w:hAnsi="Times New Roman" w:cs="Times New Roman"/>
          <w:sz w:val="24"/>
          <w:szCs w:val="24"/>
        </w:rPr>
      </w:pPr>
      <w:r w:rsidRPr="0021231C">
        <w:rPr>
          <w:rFonts w:ascii="Times New Roman" w:eastAsia="Calibri" w:hAnsi="Times New Roman" w:cs="Times New Roman"/>
          <w:sz w:val="24"/>
          <w:szCs w:val="24"/>
        </w:rPr>
        <w:t>Многообразие схем. Информационные модели на графах. Деревья.</w:t>
      </w:r>
    </w:p>
    <w:p w14:paraId="111EA23A" w14:textId="77777777" w:rsidR="0021231C" w:rsidRPr="0021231C" w:rsidRDefault="0021231C" w:rsidP="0021231C">
      <w:pPr>
        <w:pStyle w:val="3"/>
        <w:keepLines w:val="0"/>
        <w:numPr>
          <w:ilvl w:val="2"/>
          <w:numId w:val="0"/>
        </w:numPr>
        <w:tabs>
          <w:tab w:val="num" w:pos="720"/>
        </w:tabs>
        <w:suppressAutoHyphens/>
        <w:spacing w:before="240" w:line="240" w:lineRule="auto"/>
        <w:ind w:left="720" w:hanging="720"/>
        <w:jc w:val="center"/>
        <w:rPr>
          <w:rFonts w:ascii="Times New Roman" w:eastAsia="Times New Roman" w:hAnsi="Times New Roman" w:cs="Times New Roman"/>
          <w:color w:val="auto"/>
          <w:sz w:val="24"/>
          <w:szCs w:val="24"/>
        </w:rPr>
      </w:pPr>
      <w:r w:rsidRPr="0021231C">
        <w:rPr>
          <w:rFonts w:ascii="Times New Roman" w:eastAsia="Times New Roman" w:hAnsi="Times New Roman" w:cs="Times New Roman"/>
          <w:color w:val="auto"/>
          <w:sz w:val="24"/>
          <w:szCs w:val="24"/>
        </w:rPr>
        <w:lastRenderedPageBreak/>
        <w:t xml:space="preserve">Раздел  4. </w:t>
      </w:r>
      <w:proofErr w:type="spellStart"/>
      <w:r w:rsidRPr="0021231C">
        <w:rPr>
          <w:rFonts w:ascii="Times New Roman" w:eastAsia="Times New Roman" w:hAnsi="Times New Roman" w:cs="Times New Roman"/>
          <w:color w:val="auto"/>
          <w:sz w:val="24"/>
          <w:szCs w:val="24"/>
        </w:rPr>
        <w:t>Алгоритмика</w:t>
      </w:r>
      <w:proofErr w:type="spellEnd"/>
    </w:p>
    <w:p w14:paraId="5F423FE5" w14:textId="77777777" w:rsidR="0021231C" w:rsidRPr="0021231C" w:rsidRDefault="0021231C" w:rsidP="0021231C">
      <w:pPr>
        <w:spacing w:after="0" w:line="240" w:lineRule="auto"/>
        <w:ind w:firstLine="472"/>
        <w:jc w:val="both"/>
        <w:rPr>
          <w:rFonts w:ascii="Times New Roman" w:eastAsia="Calibri" w:hAnsi="Times New Roman" w:cs="Times New Roman"/>
          <w:sz w:val="24"/>
          <w:szCs w:val="24"/>
        </w:rPr>
      </w:pPr>
      <w:r w:rsidRPr="0021231C">
        <w:rPr>
          <w:rFonts w:ascii="Times New Roman" w:eastAsia="Calibri" w:hAnsi="Times New Roman" w:cs="Times New Roman"/>
          <w:sz w:val="24"/>
          <w:szCs w:val="24"/>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0B9A1035" w14:textId="77777777" w:rsidR="0021231C" w:rsidRPr="0021231C" w:rsidRDefault="0021231C" w:rsidP="0021231C">
      <w:pPr>
        <w:spacing w:after="0" w:line="240" w:lineRule="auto"/>
        <w:ind w:firstLine="472"/>
        <w:jc w:val="both"/>
        <w:rPr>
          <w:rFonts w:ascii="Times New Roman" w:eastAsia="Calibri" w:hAnsi="Times New Roman" w:cs="Times New Roman"/>
          <w:sz w:val="24"/>
          <w:szCs w:val="24"/>
        </w:rPr>
      </w:pPr>
      <w:r w:rsidRPr="0021231C">
        <w:rPr>
          <w:rFonts w:ascii="Times New Roman" w:eastAsia="Calibri" w:hAnsi="Times New Roman" w:cs="Times New Roman"/>
          <w:sz w:val="24"/>
          <w:szCs w:val="24"/>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14:paraId="306C76D4" w14:textId="77777777" w:rsidR="0021231C" w:rsidRPr="0021231C" w:rsidRDefault="0021231C" w:rsidP="0021231C">
      <w:pPr>
        <w:spacing w:after="0" w:line="240" w:lineRule="auto"/>
        <w:jc w:val="both"/>
        <w:rPr>
          <w:rFonts w:ascii="Times New Roman" w:eastAsia="Calibri" w:hAnsi="Times New Roman" w:cs="Times New Roman"/>
          <w:sz w:val="24"/>
          <w:szCs w:val="24"/>
        </w:rPr>
      </w:pPr>
      <w:r w:rsidRPr="0021231C">
        <w:rPr>
          <w:rFonts w:ascii="Times New Roman" w:eastAsia="Calibri" w:hAnsi="Times New Roman" w:cs="Times New Roman"/>
          <w:sz w:val="24"/>
          <w:szCs w:val="24"/>
        </w:rPr>
        <w:t>Составление алгоритмов (линейных, с ветвлениями и циклами) для управления исполнителями Чертёжник, Водолей и др.</w:t>
      </w:r>
    </w:p>
    <w:p w14:paraId="4C1777FC" w14:textId="77777777" w:rsidR="00AB7B9E" w:rsidRPr="00680103" w:rsidRDefault="00AB7B9E" w:rsidP="00AB7B9E">
      <w:pPr>
        <w:pStyle w:val="aa"/>
        <w:ind w:firstLine="284"/>
        <w:jc w:val="both"/>
        <w:rPr>
          <w:rFonts w:ascii="Times New Roman" w:hAnsi="Times New Roman" w:cs="Times New Roman"/>
          <w:sz w:val="24"/>
          <w:szCs w:val="24"/>
          <w:lang w:eastAsia="ru-RU"/>
        </w:rPr>
      </w:pPr>
    </w:p>
    <w:p w14:paraId="3B62D7A3" w14:textId="77777777" w:rsidR="00AB7B9E" w:rsidRPr="00680103" w:rsidRDefault="00AB7B9E" w:rsidP="00AB7B9E">
      <w:pPr>
        <w:pStyle w:val="aa"/>
        <w:ind w:firstLine="284"/>
        <w:jc w:val="center"/>
        <w:rPr>
          <w:rFonts w:ascii="Times New Roman" w:hAnsi="Times New Roman" w:cs="Times New Roman"/>
          <w:sz w:val="24"/>
          <w:szCs w:val="24"/>
          <w:lang w:eastAsia="ru-RU"/>
        </w:rPr>
      </w:pPr>
      <w:r>
        <w:rPr>
          <w:rFonts w:ascii="Times New Roman" w:hAnsi="Times New Roman" w:cs="Times New Roman"/>
          <w:b/>
          <w:bCs/>
          <w:sz w:val="24"/>
          <w:szCs w:val="24"/>
          <w:lang w:eastAsia="ru-RU"/>
        </w:rPr>
        <w:t>Планируемые результаты.</w:t>
      </w:r>
    </w:p>
    <w:p w14:paraId="59F760EE" w14:textId="77777777" w:rsidR="00AB7B9E" w:rsidRPr="00680103" w:rsidRDefault="00AB7B9E" w:rsidP="00AB7B9E">
      <w:pPr>
        <w:pStyle w:val="aa"/>
        <w:ind w:firstLine="284"/>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 xml:space="preserve">Планируемые результаты посещения кружка обучающимися уточняют и конкретизируют общее понимание личностных, метапредметных и предметных результатов как с позиции организации их достижения в образовательном процессе, так и с позиции оценки достижения этих результатов. </w:t>
      </w:r>
    </w:p>
    <w:p w14:paraId="024E66B4" w14:textId="77777777" w:rsidR="00AB7B9E" w:rsidRPr="00680103" w:rsidRDefault="00AB7B9E" w:rsidP="00AB7B9E">
      <w:pPr>
        <w:pStyle w:val="aa"/>
        <w:ind w:firstLine="284"/>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Планируемые результаты сформулированы к каждому разделу программы кружка.</w:t>
      </w:r>
    </w:p>
    <w:p w14:paraId="14C6AB82" w14:textId="77777777" w:rsidR="00AB7B9E" w:rsidRPr="00680103" w:rsidRDefault="00AB7B9E" w:rsidP="00AB7B9E">
      <w:pPr>
        <w:pStyle w:val="aa"/>
        <w:ind w:firstLine="284"/>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Планируемые результаты, характеризующие систему учебных действий в отношении опорного учебного материала, размещены в рубрике «</w:t>
      </w:r>
      <w:r>
        <w:rPr>
          <w:rFonts w:ascii="Times New Roman" w:hAnsi="Times New Roman" w:cs="Times New Roman"/>
          <w:sz w:val="24"/>
          <w:szCs w:val="24"/>
          <w:lang w:eastAsia="ru-RU"/>
        </w:rPr>
        <w:t>Уче</w:t>
      </w:r>
      <w:r w:rsidRPr="00680103">
        <w:rPr>
          <w:rFonts w:ascii="Times New Roman" w:hAnsi="Times New Roman" w:cs="Times New Roman"/>
          <w:sz w:val="24"/>
          <w:szCs w:val="24"/>
          <w:lang w:eastAsia="ru-RU"/>
        </w:rPr>
        <w:t>ник научится …». Они показывают, какой уровень освоения опорного учебного материала ожидается от выпускника. Эти результаты потенциально достигаемы большинством учащихся и выносятся на итоговую оценку как задания базового уровня (исполнительская компетентность) или задания повышенного уровня (зона ближайшего развития).</w:t>
      </w:r>
    </w:p>
    <w:p w14:paraId="24AE62D6" w14:textId="77777777" w:rsidR="00AB7B9E" w:rsidRPr="00680103" w:rsidRDefault="00AB7B9E" w:rsidP="00AB7B9E">
      <w:pPr>
        <w:pStyle w:val="aa"/>
        <w:ind w:firstLine="284"/>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Планируемые результаты, характеризующие систему учебных действий в отношении знаний, умений, навыков, расширяющих и углубляющих опорную сист</w:t>
      </w:r>
      <w:r>
        <w:rPr>
          <w:rFonts w:ascii="Times New Roman" w:hAnsi="Times New Roman" w:cs="Times New Roman"/>
          <w:sz w:val="24"/>
          <w:szCs w:val="24"/>
          <w:lang w:eastAsia="ru-RU"/>
        </w:rPr>
        <w:t>ему, размещены в рубрике «Уче</w:t>
      </w:r>
      <w:r w:rsidRPr="00680103">
        <w:rPr>
          <w:rFonts w:ascii="Times New Roman" w:hAnsi="Times New Roman" w:cs="Times New Roman"/>
          <w:sz w:val="24"/>
          <w:szCs w:val="24"/>
          <w:lang w:eastAsia="ru-RU"/>
        </w:rPr>
        <w:t>ник получит возможность научиться …». Эти результаты достигаются отдельными мотивированными и способными учащимися; они не отрабатываются со всеми группами учащихся в повседневной практике, но могут включаться в материалы итогового контроля.</w:t>
      </w:r>
    </w:p>
    <w:p w14:paraId="51127698" w14:textId="77777777" w:rsidR="00031C14" w:rsidRDefault="00031C14" w:rsidP="00031C14">
      <w:pPr>
        <w:spacing w:after="0" w:line="240" w:lineRule="auto"/>
        <w:rPr>
          <w:rFonts w:ascii="Times New Roman" w:hAnsi="Times New Roman" w:cs="Times New Roman"/>
          <w:b/>
          <w:sz w:val="24"/>
          <w:szCs w:val="24"/>
        </w:rPr>
      </w:pPr>
    </w:p>
    <w:p w14:paraId="4C5C90AA" w14:textId="77777777" w:rsidR="00031C14" w:rsidRPr="00031C14" w:rsidRDefault="00031C14" w:rsidP="00031C14">
      <w:pPr>
        <w:spacing w:after="0" w:line="240" w:lineRule="auto"/>
        <w:jc w:val="center"/>
        <w:rPr>
          <w:rFonts w:ascii="Times New Roman" w:eastAsia="Calibri" w:hAnsi="Times New Roman" w:cs="Times New Roman"/>
          <w:b/>
          <w:sz w:val="24"/>
          <w:szCs w:val="24"/>
        </w:rPr>
      </w:pPr>
      <w:r w:rsidRPr="00031C14">
        <w:rPr>
          <w:rFonts w:ascii="Times New Roman" w:eastAsia="Calibri" w:hAnsi="Times New Roman" w:cs="Times New Roman"/>
          <w:b/>
          <w:sz w:val="24"/>
          <w:szCs w:val="24"/>
        </w:rPr>
        <w:t>Раздел 1. Информация вокруг нас</w:t>
      </w:r>
    </w:p>
    <w:p w14:paraId="1626B5BB" w14:textId="77777777" w:rsidR="00031C14" w:rsidRPr="00031C14" w:rsidRDefault="00031C14" w:rsidP="00031C14">
      <w:pPr>
        <w:spacing w:after="0" w:line="240" w:lineRule="auto"/>
        <w:rPr>
          <w:rFonts w:ascii="Times New Roman" w:eastAsia="Calibri" w:hAnsi="Times New Roman" w:cs="Times New Roman"/>
          <w:sz w:val="24"/>
          <w:szCs w:val="24"/>
        </w:rPr>
      </w:pPr>
      <w:r>
        <w:rPr>
          <w:rFonts w:ascii="Times New Roman" w:hAnsi="Times New Roman" w:cs="Times New Roman"/>
          <w:b/>
          <w:sz w:val="24"/>
          <w:szCs w:val="24"/>
        </w:rPr>
        <w:t>Уче</w:t>
      </w:r>
      <w:r w:rsidRPr="00031C14">
        <w:rPr>
          <w:rFonts w:ascii="Times New Roman" w:eastAsia="Calibri" w:hAnsi="Times New Roman" w:cs="Times New Roman"/>
          <w:b/>
          <w:sz w:val="24"/>
          <w:szCs w:val="24"/>
        </w:rPr>
        <w:t>ник научится</w:t>
      </w:r>
      <w:r w:rsidRPr="00031C14">
        <w:rPr>
          <w:rFonts w:ascii="Times New Roman" w:eastAsia="Calibri" w:hAnsi="Times New Roman" w:cs="Times New Roman"/>
          <w:sz w:val="24"/>
          <w:szCs w:val="24"/>
        </w:rPr>
        <w:t>:</w:t>
      </w:r>
    </w:p>
    <w:p w14:paraId="661696F4"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понимать и правильно применять на бытовом уровне понятий «информация», «информационный объект»;</w:t>
      </w:r>
    </w:p>
    <w:p w14:paraId="0BAA0E8C"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приводить примеры передачи, хранения и обработки информации в деятельности человека, в живой природе, обществе, технике;</w:t>
      </w:r>
    </w:p>
    <w:p w14:paraId="15FCC6A9"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приводить примеры древних и современных информационных носителей;</w:t>
      </w:r>
    </w:p>
    <w:p w14:paraId="1D5E04E8" w14:textId="77777777" w:rsidR="00031C14" w:rsidRPr="00031C14" w:rsidRDefault="00031C14" w:rsidP="00274EA7">
      <w:pPr>
        <w:numPr>
          <w:ilvl w:val="0"/>
          <w:numId w:val="21"/>
        </w:numPr>
        <w:shd w:val="clear" w:color="auto" w:fill="FFFFFF"/>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классифицировать информацию по способам её восприятия человеком, по формам представления на материальных носителях;</w:t>
      </w:r>
    </w:p>
    <w:p w14:paraId="3AEF0502" w14:textId="77777777" w:rsidR="00031C14" w:rsidRPr="00031C14" w:rsidRDefault="00031C14" w:rsidP="00274EA7">
      <w:pPr>
        <w:numPr>
          <w:ilvl w:val="0"/>
          <w:numId w:val="21"/>
        </w:numPr>
        <w:shd w:val="clear" w:color="auto" w:fill="FFFFFF"/>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кодировать и декодировать сообщения, используя простейшие коды;</w:t>
      </w:r>
    </w:p>
    <w:p w14:paraId="7E9FF790" w14:textId="77777777" w:rsidR="00031C14" w:rsidRPr="00031C14" w:rsidRDefault="00031C14" w:rsidP="00274EA7">
      <w:pPr>
        <w:numPr>
          <w:ilvl w:val="0"/>
          <w:numId w:val="21"/>
        </w:numPr>
        <w:shd w:val="clear" w:color="auto" w:fill="FFFFFF"/>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определять, информативно или нет некоторое сообщение, если известны способности конкретного субъекта к его восприятию.</w:t>
      </w:r>
    </w:p>
    <w:p w14:paraId="59E94759" w14:textId="77777777" w:rsidR="00031C14" w:rsidRPr="00031C14" w:rsidRDefault="00031C14" w:rsidP="00031C14">
      <w:pPr>
        <w:spacing w:after="0" w:line="240" w:lineRule="auto"/>
        <w:jc w:val="both"/>
        <w:rPr>
          <w:rFonts w:ascii="Times New Roman" w:eastAsia="Calibri" w:hAnsi="Times New Roman" w:cs="Times New Roman"/>
          <w:sz w:val="24"/>
          <w:szCs w:val="24"/>
        </w:rPr>
      </w:pPr>
      <w:r>
        <w:rPr>
          <w:rFonts w:ascii="Times New Roman" w:hAnsi="Times New Roman" w:cs="Times New Roman"/>
          <w:i/>
          <w:sz w:val="24"/>
          <w:szCs w:val="24"/>
        </w:rPr>
        <w:t>Уче</w:t>
      </w:r>
      <w:r w:rsidRPr="00031C14">
        <w:rPr>
          <w:rFonts w:ascii="Times New Roman" w:eastAsia="Calibri" w:hAnsi="Times New Roman" w:cs="Times New Roman"/>
          <w:i/>
          <w:sz w:val="24"/>
          <w:szCs w:val="24"/>
        </w:rPr>
        <w:t>ник получит возможность</w:t>
      </w:r>
      <w:r w:rsidRPr="00031C14">
        <w:rPr>
          <w:rFonts w:ascii="Times New Roman" w:eastAsia="Calibri" w:hAnsi="Times New Roman" w:cs="Times New Roman"/>
          <w:sz w:val="24"/>
          <w:szCs w:val="24"/>
        </w:rPr>
        <w:t>:</w:t>
      </w:r>
    </w:p>
    <w:p w14:paraId="6562FADF"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 xml:space="preserve">сформировать представление об информации как одном из основных понятий современной науки, об информационных процессах и их роли в современном мире; </w:t>
      </w:r>
    </w:p>
    <w:p w14:paraId="213F192D"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сформировать представление о способах кодирования информации;</w:t>
      </w:r>
    </w:p>
    <w:p w14:paraId="0CB596DD"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преобразовывать информацию по заданным правилам и путём рассуждений;</w:t>
      </w:r>
    </w:p>
    <w:p w14:paraId="2D6942A6"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научиться решать логические задачи на установление взаимного соответствия с использованием таблиц;</w:t>
      </w:r>
    </w:p>
    <w:p w14:paraId="3A2EB425"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приводить примеры единичных и общих понятий, отношений между понятиями;</w:t>
      </w:r>
    </w:p>
    <w:p w14:paraId="2CC1C11D"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 xml:space="preserve">для объектов окружающей действительности указывать их признаки — свойства, действия, поведение, состояния; </w:t>
      </w:r>
    </w:p>
    <w:p w14:paraId="201A4EED"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называть отношения, связывающие данный объект с другими объектами;</w:t>
      </w:r>
    </w:p>
    <w:p w14:paraId="2C52A853"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осуществлять деление заданного множества объектов на классы по заданному или самостоятельно выбранному признаку —   основанию классификации;</w:t>
      </w:r>
    </w:p>
    <w:p w14:paraId="7A1043E7"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приводить примеры материальных, нематериальных и смешанных систем;</w:t>
      </w:r>
    </w:p>
    <w:p w14:paraId="5D09E742" w14:textId="77777777" w:rsidR="00031C14" w:rsidRPr="00031C14" w:rsidRDefault="00031C14" w:rsidP="00031C14">
      <w:pPr>
        <w:spacing w:after="0" w:line="240" w:lineRule="auto"/>
        <w:rPr>
          <w:rFonts w:ascii="Times New Roman" w:eastAsia="Calibri" w:hAnsi="Times New Roman" w:cs="Times New Roman"/>
          <w:b/>
          <w:sz w:val="24"/>
          <w:szCs w:val="24"/>
        </w:rPr>
      </w:pPr>
    </w:p>
    <w:p w14:paraId="5FF9B002" w14:textId="77777777" w:rsidR="00031C14" w:rsidRPr="00031C14" w:rsidRDefault="00031C14" w:rsidP="00031C14">
      <w:pPr>
        <w:spacing w:after="0" w:line="240" w:lineRule="auto"/>
        <w:jc w:val="center"/>
        <w:rPr>
          <w:rFonts w:ascii="Times New Roman" w:eastAsia="Calibri" w:hAnsi="Times New Roman" w:cs="Times New Roman"/>
          <w:b/>
          <w:sz w:val="24"/>
          <w:szCs w:val="24"/>
        </w:rPr>
      </w:pPr>
      <w:r w:rsidRPr="00031C14">
        <w:rPr>
          <w:rFonts w:ascii="Times New Roman" w:eastAsia="Calibri" w:hAnsi="Times New Roman" w:cs="Times New Roman"/>
          <w:b/>
          <w:sz w:val="24"/>
          <w:szCs w:val="24"/>
        </w:rPr>
        <w:t>Раздел 2. Информационные технологии</w:t>
      </w:r>
    </w:p>
    <w:p w14:paraId="08E21F30" w14:textId="77777777" w:rsidR="00031C14" w:rsidRPr="00031C14" w:rsidRDefault="00031C14" w:rsidP="00031C14">
      <w:pPr>
        <w:spacing w:after="0" w:line="240" w:lineRule="auto"/>
        <w:jc w:val="both"/>
        <w:rPr>
          <w:rFonts w:ascii="Times New Roman" w:eastAsia="Calibri" w:hAnsi="Times New Roman" w:cs="Times New Roman"/>
          <w:b/>
          <w:sz w:val="24"/>
          <w:szCs w:val="24"/>
        </w:rPr>
      </w:pPr>
      <w:r>
        <w:rPr>
          <w:rFonts w:ascii="Times New Roman" w:hAnsi="Times New Roman" w:cs="Times New Roman"/>
          <w:b/>
          <w:sz w:val="24"/>
          <w:szCs w:val="24"/>
        </w:rPr>
        <w:t>Уче</w:t>
      </w:r>
      <w:r w:rsidRPr="00031C14">
        <w:rPr>
          <w:rFonts w:ascii="Times New Roman" w:eastAsia="Calibri" w:hAnsi="Times New Roman" w:cs="Times New Roman"/>
          <w:b/>
          <w:sz w:val="24"/>
          <w:szCs w:val="24"/>
        </w:rPr>
        <w:t>ник научится:</w:t>
      </w:r>
    </w:p>
    <w:p w14:paraId="65D31B79"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определять устройства компьютера (основные и подключаемые) и выполняемые ими функции;</w:t>
      </w:r>
    </w:p>
    <w:p w14:paraId="6ED1E325"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различать программное и аппаратное обеспечение компьютера;</w:t>
      </w:r>
    </w:p>
    <w:p w14:paraId="0503FBC1"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запускать на выполнение программу, работать с ней, закрывать программу;</w:t>
      </w:r>
    </w:p>
    <w:p w14:paraId="04DDD197"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создавать, переименовывать, перемещать, копировать и удалять файлы;</w:t>
      </w:r>
    </w:p>
    <w:p w14:paraId="4CBE435B"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работать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3A2AC80F"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вводить информацию в компьютер с помощью клавиатуры и мыши;</w:t>
      </w:r>
    </w:p>
    <w:p w14:paraId="1649C4AA"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выполнять арифметические вычисления с помощью программы Калькулятор;</w:t>
      </w:r>
    </w:p>
    <w:p w14:paraId="270A5FBD"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 xml:space="preserve">применять текстовый редактор для набора, редактирования и форматирования простейших текстов на русском и иностранном языках; </w:t>
      </w:r>
    </w:p>
    <w:p w14:paraId="54078F0E"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выделять, перемещать и удалять фрагменты текста; создавать тексты с повторяющимися фрагментами;</w:t>
      </w:r>
    </w:p>
    <w:p w14:paraId="4107EB2C"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использовать простые способы форматирования (выделение жирным шрифтом, курсивом, изменение величины шрифта) текстов;</w:t>
      </w:r>
    </w:p>
    <w:p w14:paraId="67D5BDB7"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создавать и форматировать списки;</w:t>
      </w:r>
    </w:p>
    <w:p w14:paraId="0DDC014E"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создавать, форматировать и заполнять данными таблицы;</w:t>
      </w:r>
    </w:p>
    <w:p w14:paraId="4C2ACF6C"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создавать круговые и столбиковые диаграммы;</w:t>
      </w:r>
    </w:p>
    <w:p w14:paraId="21644405"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применять простейший графический редактор для создания и редактирования  простых рисунков;</w:t>
      </w:r>
    </w:p>
    <w:p w14:paraId="1E9228DE"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использовать основные приёмы создания презентаций в редакторах презентаций;</w:t>
      </w:r>
    </w:p>
    <w:p w14:paraId="68369733"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осуществлять поиск информации в сети Интернет с использованием простых запросов (по одному признаку);</w:t>
      </w:r>
    </w:p>
    <w:p w14:paraId="11537578"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ориентироваться на интернет-сайтах (нажать указатель, вернуться, перейти на главную страницу);</w:t>
      </w:r>
    </w:p>
    <w:p w14:paraId="49CE2C53"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соблюдать требования к организации компьютерного рабочего места, требования безопасности и гигиены при работе со средствами ИКТ.</w:t>
      </w:r>
    </w:p>
    <w:p w14:paraId="05873AAE" w14:textId="77777777" w:rsidR="00031C14" w:rsidRPr="00031C14" w:rsidRDefault="00031C14" w:rsidP="00031C14">
      <w:pPr>
        <w:spacing w:after="0" w:line="240" w:lineRule="auto"/>
        <w:jc w:val="both"/>
        <w:rPr>
          <w:rFonts w:ascii="Times New Roman" w:eastAsia="Calibri" w:hAnsi="Times New Roman" w:cs="Times New Roman"/>
          <w:i/>
          <w:sz w:val="24"/>
          <w:szCs w:val="24"/>
        </w:rPr>
      </w:pPr>
      <w:r w:rsidRPr="00031C14">
        <w:rPr>
          <w:rFonts w:ascii="Times New Roman" w:eastAsia="Calibri" w:hAnsi="Times New Roman" w:cs="Times New Roman"/>
          <w:i/>
          <w:sz w:val="24"/>
          <w:szCs w:val="24"/>
        </w:rPr>
        <w:t>Ученик получит возможность:</w:t>
      </w:r>
    </w:p>
    <w:p w14:paraId="2FE2E67A"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овладеть приёмами квалифицированного клавиатурного письма;</w:t>
      </w:r>
    </w:p>
    <w:p w14:paraId="2EB091D1"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научиться систематизировать (упорядочивать) файлы и папки;</w:t>
      </w:r>
    </w:p>
    <w:p w14:paraId="46D6BAF1"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 xml:space="preserve">сформировать представления об основных возможностях графического интерфейса и правилах организации индивидуального информационного пространства; </w:t>
      </w:r>
    </w:p>
    <w:p w14:paraId="36CE9C59"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расширить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 средств информационных технологий;</w:t>
      </w:r>
    </w:p>
    <w:p w14:paraId="2F50D248"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создавать объемные текстовые документы, включающие списки, таблицы, диаграммы, рисунки;</w:t>
      </w:r>
    </w:p>
    <w:p w14:paraId="4A9FE6BA"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осуществлять орфографический контроль в текстовом документе с помощью средств текстового процессора;</w:t>
      </w:r>
    </w:p>
    <w:p w14:paraId="73634DDA"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оформлять текст в соответствии с заданными требованиями к шрифту, его начертанию, размеру и цвету, к выравниванию текста;</w:t>
      </w:r>
    </w:p>
    <w:p w14:paraId="43AE8DB2"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видоизменять готовые графические изображения с помощью средств графического редактора;</w:t>
      </w:r>
    </w:p>
    <w:p w14:paraId="1A7EB5EA"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научиться создавать сложные графические объекты с повторяющимися и /или преобразованными фрагментами;</w:t>
      </w:r>
    </w:p>
    <w:p w14:paraId="0A159A18"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научиться создавать на заданную тему мультимедийную презентацию с гиперссылками, слайды которой содержат тексты, звуки, графические изображения; демонстрировать презентацию на экране компьютера или с помощью проектора;</w:t>
      </w:r>
    </w:p>
    <w:p w14:paraId="79C53427"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научиться работать с электронной почтой (регистрировать почтовый ящик и пересылать сообщения);</w:t>
      </w:r>
    </w:p>
    <w:p w14:paraId="1D6EA72B"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научиться сохранять для индивидуального использования найденные в сети Интернет материалы;</w:t>
      </w:r>
    </w:p>
    <w:p w14:paraId="390FDEC9"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 xml:space="preserve">расширить представления об этических нормах работы с информационными объектами. </w:t>
      </w:r>
    </w:p>
    <w:p w14:paraId="30E28768" w14:textId="77777777" w:rsidR="00031C14" w:rsidRPr="00031C14" w:rsidRDefault="00031C14" w:rsidP="00031C14">
      <w:pPr>
        <w:autoSpaceDE w:val="0"/>
        <w:spacing w:after="0" w:line="240" w:lineRule="auto"/>
        <w:ind w:left="1287"/>
        <w:jc w:val="both"/>
        <w:rPr>
          <w:rFonts w:ascii="Times New Roman" w:eastAsia="Calibri" w:hAnsi="Times New Roman" w:cs="Times New Roman"/>
          <w:sz w:val="24"/>
          <w:szCs w:val="24"/>
        </w:rPr>
      </w:pPr>
    </w:p>
    <w:p w14:paraId="7D717812" w14:textId="77777777" w:rsidR="00031C14" w:rsidRPr="00031C14" w:rsidRDefault="00031C14" w:rsidP="00031C14">
      <w:pPr>
        <w:spacing w:after="0" w:line="240" w:lineRule="auto"/>
        <w:jc w:val="center"/>
        <w:rPr>
          <w:rFonts w:ascii="Times New Roman" w:eastAsia="Calibri" w:hAnsi="Times New Roman" w:cs="Times New Roman"/>
          <w:b/>
          <w:sz w:val="24"/>
          <w:szCs w:val="24"/>
        </w:rPr>
      </w:pPr>
      <w:r w:rsidRPr="00031C14">
        <w:rPr>
          <w:rFonts w:ascii="Times New Roman" w:eastAsia="Calibri" w:hAnsi="Times New Roman" w:cs="Times New Roman"/>
          <w:b/>
          <w:sz w:val="24"/>
          <w:szCs w:val="24"/>
        </w:rPr>
        <w:lastRenderedPageBreak/>
        <w:t>Раздел 3. Информационное моделирование</w:t>
      </w:r>
    </w:p>
    <w:p w14:paraId="05183BD6" w14:textId="77777777" w:rsidR="00031C14" w:rsidRPr="00031C14" w:rsidRDefault="00031C14" w:rsidP="00031C14">
      <w:pPr>
        <w:spacing w:after="0" w:line="240" w:lineRule="auto"/>
        <w:rPr>
          <w:rFonts w:ascii="Times New Roman" w:eastAsia="Calibri" w:hAnsi="Times New Roman" w:cs="Times New Roman"/>
          <w:b/>
          <w:sz w:val="24"/>
          <w:szCs w:val="24"/>
        </w:rPr>
      </w:pPr>
      <w:r>
        <w:rPr>
          <w:rFonts w:ascii="Times New Roman" w:hAnsi="Times New Roman" w:cs="Times New Roman"/>
          <w:b/>
          <w:sz w:val="24"/>
          <w:szCs w:val="24"/>
        </w:rPr>
        <w:t>Уче</w:t>
      </w:r>
      <w:r w:rsidRPr="00031C14">
        <w:rPr>
          <w:rFonts w:ascii="Times New Roman" w:eastAsia="Calibri" w:hAnsi="Times New Roman" w:cs="Times New Roman"/>
          <w:b/>
          <w:sz w:val="24"/>
          <w:szCs w:val="24"/>
        </w:rPr>
        <w:t>ник научится:</w:t>
      </w:r>
    </w:p>
    <w:p w14:paraId="0DBC266F"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понимать сущность понятий «модель», «информационная модель»;</w:t>
      </w:r>
    </w:p>
    <w:p w14:paraId="061B31D1"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различать натурные и информационные модели, приводить их примеры;</w:t>
      </w:r>
    </w:p>
    <w:p w14:paraId="5C52C8F6"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 xml:space="preserve"> «читать» информационные модели (простые таблицы, круговые и столбиковые диаграммы, схемы и др.), встречающиеся в повседневной жизни;</w:t>
      </w:r>
    </w:p>
    <w:p w14:paraId="6EF45B62"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2F62AC86"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строить простые информационные модели объектов из различных предметных областей.</w:t>
      </w:r>
    </w:p>
    <w:p w14:paraId="77815623" w14:textId="77777777" w:rsidR="00031C14" w:rsidRPr="00031C14" w:rsidRDefault="00031C14" w:rsidP="00031C14">
      <w:pPr>
        <w:spacing w:after="0" w:line="240" w:lineRule="auto"/>
        <w:rPr>
          <w:rFonts w:ascii="Times New Roman" w:eastAsia="Calibri" w:hAnsi="Times New Roman" w:cs="Times New Roman"/>
          <w:i/>
          <w:sz w:val="24"/>
          <w:szCs w:val="24"/>
        </w:rPr>
      </w:pPr>
      <w:r w:rsidRPr="00031C14">
        <w:rPr>
          <w:rFonts w:ascii="Times New Roman" w:eastAsia="Calibri" w:hAnsi="Times New Roman" w:cs="Times New Roman"/>
          <w:i/>
          <w:sz w:val="24"/>
          <w:szCs w:val="24"/>
        </w:rPr>
        <w:t>Ученик получит возможность:</w:t>
      </w:r>
    </w:p>
    <w:p w14:paraId="37D2652A"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 xml:space="preserve">сформировать начальные представления о </w:t>
      </w:r>
      <w:proofErr w:type="spellStart"/>
      <w:r w:rsidRPr="00031C14">
        <w:rPr>
          <w:rFonts w:ascii="Times New Roman" w:eastAsia="Calibri" w:hAnsi="Times New Roman" w:cs="Times New Roman"/>
          <w:sz w:val="24"/>
          <w:szCs w:val="24"/>
        </w:rPr>
        <w:t>о</w:t>
      </w:r>
      <w:proofErr w:type="spellEnd"/>
      <w:r w:rsidRPr="00031C14">
        <w:rPr>
          <w:rFonts w:ascii="Times New Roman" w:eastAsia="Calibri" w:hAnsi="Times New Roman" w:cs="Times New Roman"/>
          <w:sz w:val="24"/>
          <w:szCs w:val="24"/>
        </w:rPr>
        <w:t xml:space="preserve"> назначении и области применения моделей; о моделировании как методе научного познания; </w:t>
      </w:r>
    </w:p>
    <w:p w14:paraId="1D7FDE31"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 xml:space="preserve">приводить примеры образных, знаковых и смешанных информационных моделей; </w:t>
      </w:r>
    </w:p>
    <w:p w14:paraId="4D7BC0C9"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познакомится с правилами построения табличных моделей, схем, графов, деревьев;</w:t>
      </w:r>
    </w:p>
    <w:p w14:paraId="1F9FC7B2" w14:textId="77777777" w:rsidR="00031C14" w:rsidRPr="00031C14" w:rsidRDefault="00031C14" w:rsidP="00274EA7">
      <w:pPr>
        <w:numPr>
          <w:ilvl w:val="0"/>
          <w:numId w:val="20"/>
        </w:numPr>
        <w:shd w:val="clear" w:color="auto" w:fill="FFFFFF"/>
        <w:tabs>
          <w:tab w:val="left" w:pos="709"/>
        </w:tabs>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выбирать форму представления данных (таблица, схема, график, диаграмма, граф, дерево) в соответствии с поставленной задачей.</w:t>
      </w:r>
    </w:p>
    <w:p w14:paraId="4FBCC7FD" w14:textId="77777777" w:rsidR="00031C14" w:rsidRPr="00031C14" w:rsidRDefault="00031C14" w:rsidP="00031C14">
      <w:pPr>
        <w:spacing w:after="0" w:line="240" w:lineRule="auto"/>
        <w:rPr>
          <w:rFonts w:ascii="Times New Roman" w:eastAsia="Calibri" w:hAnsi="Times New Roman" w:cs="Times New Roman"/>
          <w:b/>
          <w:sz w:val="24"/>
          <w:szCs w:val="24"/>
        </w:rPr>
      </w:pPr>
    </w:p>
    <w:p w14:paraId="185103F6" w14:textId="77777777" w:rsidR="00031C14" w:rsidRPr="00031C14" w:rsidRDefault="00031C14" w:rsidP="00031C14">
      <w:pPr>
        <w:spacing w:after="0" w:line="240" w:lineRule="auto"/>
        <w:jc w:val="center"/>
        <w:rPr>
          <w:rFonts w:ascii="Times New Roman" w:eastAsia="Calibri" w:hAnsi="Times New Roman" w:cs="Times New Roman"/>
          <w:b/>
          <w:sz w:val="24"/>
          <w:szCs w:val="24"/>
        </w:rPr>
      </w:pPr>
      <w:r w:rsidRPr="00031C14">
        <w:rPr>
          <w:rFonts w:ascii="Times New Roman" w:eastAsia="Calibri" w:hAnsi="Times New Roman" w:cs="Times New Roman"/>
          <w:b/>
          <w:sz w:val="24"/>
          <w:szCs w:val="24"/>
        </w:rPr>
        <w:t xml:space="preserve">Раздел 4. </w:t>
      </w:r>
      <w:proofErr w:type="spellStart"/>
      <w:r w:rsidRPr="00031C14">
        <w:rPr>
          <w:rFonts w:ascii="Times New Roman" w:eastAsia="Calibri" w:hAnsi="Times New Roman" w:cs="Times New Roman"/>
          <w:b/>
          <w:sz w:val="24"/>
          <w:szCs w:val="24"/>
        </w:rPr>
        <w:t>Алгоритмика</w:t>
      </w:r>
      <w:proofErr w:type="spellEnd"/>
    </w:p>
    <w:p w14:paraId="7711C00B" w14:textId="77777777" w:rsidR="00031C14" w:rsidRPr="00031C14" w:rsidRDefault="00031C14" w:rsidP="00031C14">
      <w:pPr>
        <w:spacing w:after="0" w:line="240" w:lineRule="auto"/>
        <w:rPr>
          <w:rFonts w:ascii="Times New Roman" w:eastAsia="Calibri" w:hAnsi="Times New Roman" w:cs="Times New Roman"/>
          <w:b/>
          <w:sz w:val="24"/>
          <w:szCs w:val="24"/>
        </w:rPr>
      </w:pPr>
      <w:r>
        <w:rPr>
          <w:rFonts w:ascii="Times New Roman" w:hAnsi="Times New Roman" w:cs="Times New Roman"/>
          <w:b/>
          <w:sz w:val="24"/>
          <w:szCs w:val="24"/>
        </w:rPr>
        <w:t>Уче</w:t>
      </w:r>
      <w:r w:rsidRPr="00031C14">
        <w:rPr>
          <w:rFonts w:ascii="Times New Roman" w:eastAsia="Calibri" w:hAnsi="Times New Roman" w:cs="Times New Roman"/>
          <w:b/>
          <w:sz w:val="24"/>
          <w:szCs w:val="24"/>
        </w:rPr>
        <w:t>ник научится:</w:t>
      </w:r>
    </w:p>
    <w:p w14:paraId="7F01515D" w14:textId="77777777" w:rsidR="00031C14" w:rsidRPr="00031C14" w:rsidRDefault="00031C14" w:rsidP="00274EA7">
      <w:pPr>
        <w:numPr>
          <w:ilvl w:val="0"/>
          <w:numId w:val="21"/>
        </w:numPr>
        <w:shd w:val="clear" w:color="auto" w:fill="FFFFFF"/>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понимать смысл понятия «алгоритм», приводить примеры алгоритмов;</w:t>
      </w:r>
    </w:p>
    <w:p w14:paraId="709B6839" w14:textId="77777777" w:rsidR="00031C14" w:rsidRPr="00031C14" w:rsidRDefault="00031C14" w:rsidP="00274EA7">
      <w:pPr>
        <w:numPr>
          <w:ilvl w:val="0"/>
          <w:numId w:val="21"/>
        </w:numPr>
        <w:shd w:val="clear" w:color="auto" w:fill="FFFFFF"/>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4FA5443" w14:textId="77777777" w:rsidR="00031C14" w:rsidRPr="00031C14" w:rsidRDefault="00031C14" w:rsidP="00274EA7">
      <w:pPr>
        <w:numPr>
          <w:ilvl w:val="0"/>
          <w:numId w:val="21"/>
        </w:numPr>
        <w:shd w:val="clear" w:color="auto" w:fill="FFFFFF"/>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осуществлять управление имеющимся формальным исполнителем;</w:t>
      </w:r>
    </w:p>
    <w:p w14:paraId="627F4410" w14:textId="77777777" w:rsidR="00031C14" w:rsidRPr="00031C14" w:rsidRDefault="00031C14" w:rsidP="00274EA7">
      <w:pPr>
        <w:numPr>
          <w:ilvl w:val="0"/>
          <w:numId w:val="21"/>
        </w:numPr>
        <w:shd w:val="clear" w:color="auto" w:fill="FFFFFF"/>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понимать правила записи  и выполнения алгоритмов, содержащих алгоритмические конструкции «следование», «ветвление», «цикл»;</w:t>
      </w:r>
    </w:p>
    <w:p w14:paraId="4762FCB8" w14:textId="77777777" w:rsidR="00031C14" w:rsidRPr="00031C14" w:rsidRDefault="00031C14" w:rsidP="00274EA7">
      <w:pPr>
        <w:numPr>
          <w:ilvl w:val="0"/>
          <w:numId w:val="21"/>
        </w:numPr>
        <w:shd w:val="clear" w:color="auto" w:fill="FFFFFF"/>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подбирать алгоритмическую конструкцию, соответствующую заданной  ситуации;</w:t>
      </w:r>
    </w:p>
    <w:p w14:paraId="3B85EFB1" w14:textId="77777777" w:rsidR="00031C14" w:rsidRPr="00031C14" w:rsidRDefault="00031C14" w:rsidP="00274EA7">
      <w:pPr>
        <w:numPr>
          <w:ilvl w:val="0"/>
          <w:numId w:val="21"/>
        </w:numPr>
        <w:shd w:val="clear" w:color="auto" w:fill="FFFFFF"/>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исполнять линейный алгоритм  для формального исполнителя с заданной системой команд;</w:t>
      </w:r>
    </w:p>
    <w:p w14:paraId="1C4932C5" w14:textId="77777777" w:rsidR="00031C14" w:rsidRPr="00031C14" w:rsidRDefault="00031C14" w:rsidP="00274EA7">
      <w:pPr>
        <w:numPr>
          <w:ilvl w:val="0"/>
          <w:numId w:val="21"/>
        </w:numPr>
        <w:shd w:val="clear" w:color="auto" w:fill="FFFFFF"/>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разрабатывать план действий для решения задач на переправы, переливания и пр.;</w:t>
      </w:r>
    </w:p>
    <w:p w14:paraId="3F2D5E66" w14:textId="77777777" w:rsidR="00031C14" w:rsidRPr="00031C14" w:rsidRDefault="00031C14" w:rsidP="00031C14">
      <w:pPr>
        <w:spacing w:after="0" w:line="240" w:lineRule="auto"/>
        <w:jc w:val="both"/>
        <w:rPr>
          <w:rFonts w:ascii="Times New Roman" w:eastAsia="Calibri" w:hAnsi="Times New Roman" w:cs="Times New Roman"/>
          <w:i/>
          <w:sz w:val="24"/>
          <w:szCs w:val="24"/>
        </w:rPr>
      </w:pPr>
      <w:r>
        <w:rPr>
          <w:rFonts w:ascii="Times New Roman" w:hAnsi="Times New Roman" w:cs="Times New Roman"/>
          <w:i/>
          <w:sz w:val="24"/>
          <w:szCs w:val="24"/>
        </w:rPr>
        <w:t>Уче</w:t>
      </w:r>
      <w:r w:rsidRPr="00031C14">
        <w:rPr>
          <w:rFonts w:ascii="Times New Roman" w:eastAsia="Calibri" w:hAnsi="Times New Roman" w:cs="Times New Roman"/>
          <w:i/>
          <w:sz w:val="24"/>
          <w:szCs w:val="24"/>
        </w:rPr>
        <w:t>ник получит возможность:</w:t>
      </w:r>
    </w:p>
    <w:p w14:paraId="4A8B36B0" w14:textId="77777777" w:rsidR="00031C14" w:rsidRPr="00031C14" w:rsidRDefault="00031C14" w:rsidP="00274EA7">
      <w:pPr>
        <w:numPr>
          <w:ilvl w:val="0"/>
          <w:numId w:val="21"/>
        </w:numPr>
        <w:shd w:val="clear" w:color="auto" w:fill="FFFFFF"/>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исполнять алгоритмы, содержащие  ветвления  и повторения, для формального исполнителя с заданной системой команд;</w:t>
      </w:r>
    </w:p>
    <w:p w14:paraId="59BDCA4A" w14:textId="77777777" w:rsidR="00031C14" w:rsidRPr="00031C14" w:rsidRDefault="00031C14" w:rsidP="00274EA7">
      <w:pPr>
        <w:numPr>
          <w:ilvl w:val="0"/>
          <w:numId w:val="21"/>
        </w:numPr>
        <w:shd w:val="clear" w:color="auto" w:fill="FFFFFF"/>
        <w:suppressAutoHyphens/>
        <w:spacing w:after="0" w:line="240" w:lineRule="auto"/>
        <w:ind w:left="709" w:hanging="425"/>
        <w:jc w:val="both"/>
        <w:rPr>
          <w:rFonts w:ascii="Times New Roman" w:eastAsia="Calibri" w:hAnsi="Times New Roman" w:cs="Times New Roman"/>
          <w:sz w:val="24"/>
          <w:szCs w:val="24"/>
        </w:rPr>
      </w:pPr>
      <w:r w:rsidRPr="00031C14">
        <w:rPr>
          <w:rFonts w:ascii="Times New Roman" w:eastAsia="Calibri" w:hAnsi="Times New Roman" w:cs="Times New Roman"/>
          <w:sz w:val="24"/>
          <w:szCs w:val="24"/>
        </w:rPr>
        <w:t>по данному алгоритму определять, для решения какой задачи он предназначен;</w:t>
      </w:r>
    </w:p>
    <w:p w14:paraId="6106563E" w14:textId="77777777" w:rsidR="00031C14" w:rsidRPr="00031C14" w:rsidRDefault="00031C14" w:rsidP="00274EA7">
      <w:pPr>
        <w:numPr>
          <w:ilvl w:val="0"/>
          <w:numId w:val="21"/>
        </w:numPr>
        <w:shd w:val="clear" w:color="auto" w:fill="FFFFFF"/>
        <w:suppressAutoHyphens/>
        <w:spacing w:after="0" w:line="240" w:lineRule="auto"/>
        <w:ind w:left="709" w:hanging="425"/>
        <w:jc w:val="both"/>
        <w:rPr>
          <w:rFonts w:ascii="Times New Roman" w:hAnsi="Times New Roman" w:cs="Times New Roman"/>
          <w:sz w:val="24"/>
          <w:szCs w:val="24"/>
        </w:rPr>
      </w:pPr>
      <w:r w:rsidRPr="00031C14">
        <w:rPr>
          <w:rFonts w:ascii="Times New Roman" w:eastAsia="Calibri" w:hAnsi="Times New Roman" w:cs="Times New Roman"/>
          <w:sz w:val="24"/>
          <w:szCs w:val="24"/>
        </w:rPr>
        <w:t>разрабатывать в среде формального исполнителя короткие алгоритмы, содержащие базовые алгоритмические конструкции и вспомогательные алгоритмы.</w:t>
      </w:r>
    </w:p>
    <w:p w14:paraId="4B276ECD" w14:textId="79C1CA2A" w:rsidR="00031C14" w:rsidRDefault="00031C14" w:rsidP="00031C14">
      <w:pPr>
        <w:shd w:val="clear" w:color="auto" w:fill="FFFFFF"/>
        <w:suppressAutoHyphens/>
        <w:spacing w:after="0" w:line="240" w:lineRule="auto"/>
        <w:jc w:val="both"/>
      </w:pPr>
    </w:p>
    <w:p w14:paraId="30A32CFF" w14:textId="77777777" w:rsidR="00F45604" w:rsidRDefault="00F45604" w:rsidP="00F45604">
      <w:pPr>
        <w:widowControl w:val="0"/>
        <w:spacing w:after="0"/>
        <w:jc w:val="center"/>
        <w:rPr>
          <w:rFonts w:ascii="Times New Roman" w:hAnsi="Times New Roman" w:cs="Times New Roman"/>
          <w:b/>
          <w:sz w:val="28"/>
          <w:szCs w:val="28"/>
        </w:rPr>
      </w:pPr>
      <w:r w:rsidRPr="00502393">
        <w:rPr>
          <w:rFonts w:ascii="Times New Roman" w:hAnsi="Times New Roman" w:cs="Times New Roman"/>
          <w:b/>
          <w:sz w:val="28"/>
          <w:szCs w:val="28"/>
        </w:rPr>
        <w:t>Учебный план</w:t>
      </w:r>
    </w:p>
    <w:p w14:paraId="7F01FBEA" w14:textId="77777777" w:rsidR="00F45604" w:rsidRPr="00F761B3" w:rsidRDefault="00F45604" w:rsidP="00F45604">
      <w:pPr>
        <w:widowControl w:val="0"/>
        <w:spacing w:after="0"/>
        <w:jc w:val="center"/>
        <w:rPr>
          <w:rFonts w:ascii="Times New Roman" w:hAnsi="Times New Roman" w:cs="Times New Roman"/>
          <w:b/>
          <w:sz w:val="8"/>
          <w:szCs w:val="8"/>
        </w:rPr>
      </w:pPr>
    </w:p>
    <w:tbl>
      <w:tblPr>
        <w:tblStyle w:val="ab"/>
        <w:tblW w:w="0" w:type="auto"/>
        <w:tblInd w:w="108" w:type="dxa"/>
        <w:tblLayout w:type="fixed"/>
        <w:tblLook w:val="04A0" w:firstRow="1" w:lastRow="0" w:firstColumn="1" w:lastColumn="0" w:noHBand="0" w:noVBand="1"/>
      </w:tblPr>
      <w:tblGrid>
        <w:gridCol w:w="594"/>
        <w:gridCol w:w="2950"/>
        <w:gridCol w:w="907"/>
        <w:gridCol w:w="1238"/>
        <w:gridCol w:w="1257"/>
        <w:gridCol w:w="2693"/>
      </w:tblGrid>
      <w:tr w:rsidR="00F45604" w:rsidRPr="00F761B3" w14:paraId="6B5BA7D4" w14:textId="77777777" w:rsidTr="009B77E8">
        <w:tc>
          <w:tcPr>
            <w:tcW w:w="594" w:type="dxa"/>
            <w:vMerge w:val="restart"/>
          </w:tcPr>
          <w:p w14:paraId="0A2A3294" w14:textId="77777777" w:rsidR="00F45604" w:rsidRPr="00F761B3" w:rsidRDefault="00F45604" w:rsidP="009B77E8">
            <w:pPr>
              <w:widowControl w:val="0"/>
              <w:jc w:val="center"/>
              <w:rPr>
                <w:rFonts w:cs="Times New Roman"/>
                <w:b/>
                <w:szCs w:val="24"/>
              </w:rPr>
            </w:pPr>
            <w:r w:rsidRPr="00F761B3">
              <w:rPr>
                <w:rFonts w:cs="Times New Roman"/>
                <w:b/>
                <w:szCs w:val="24"/>
              </w:rPr>
              <w:t>№ п/п</w:t>
            </w:r>
          </w:p>
        </w:tc>
        <w:tc>
          <w:tcPr>
            <w:tcW w:w="2950" w:type="dxa"/>
            <w:vMerge w:val="restart"/>
          </w:tcPr>
          <w:p w14:paraId="0FE300E8" w14:textId="77777777" w:rsidR="00F45604" w:rsidRPr="00F761B3" w:rsidRDefault="00F45604" w:rsidP="009B77E8">
            <w:pPr>
              <w:widowControl w:val="0"/>
              <w:jc w:val="center"/>
              <w:rPr>
                <w:rFonts w:cs="Times New Roman"/>
                <w:b/>
                <w:szCs w:val="24"/>
              </w:rPr>
            </w:pPr>
            <w:r w:rsidRPr="00F761B3">
              <w:rPr>
                <w:rFonts w:cs="Times New Roman"/>
                <w:b/>
                <w:szCs w:val="24"/>
              </w:rPr>
              <w:t>Название раздела, темы</w:t>
            </w:r>
          </w:p>
        </w:tc>
        <w:tc>
          <w:tcPr>
            <w:tcW w:w="3402" w:type="dxa"/>
            <w:gridSpan w:val="3"/>
          </w:tcPr>
          <w:p w14:paraId="12A66D0C" w14:textId="77777777" w:rsidR="00F45604" w:rsidRPr="00F761B3" w:rsidRDefault="00F45604" w:rsidP="009B77E8">
            <w:pPr>
              <w:widowControl w:val="0"/>
              <w:jc w:val="center"/>
              <w:rPr>
                <w:rFonts w:cs="Times New Roman"/>
                <w:b/>
                <w:szCs w:val="24"/>
              </w:rPr>
            </w:pPr>
            <w:r w:rsidRPr="00F761B3">
              <w:rPr>
                <w:rFonts w:cs="Times New Roman"/>
                <w:b/>
                <w:szCs w:val="24"/>
              </w:rPr>
              <w:t>Количество часов</w:t>
            </w:r>
          </w:p>
        </w:tc>
        <w:tc>
          <w:tcPr>
            <w:tcW w:w="2693" w:type="dxa"/>
            <w:vMerge w:val="restart"/>
          </w:tcPr>
          <w:p w14:paraId="15B211A5" w14:textId="77777777" w:rsidR="00F45604" w:rsidRPr="00F761B3" w:rsidRDefault="00F45604" w:rsidP="009B77E8">
            <w:pPr>
              <w:widowControl w:val="0"/>
              <w:jc w:val="center"/>
              <w:rPr>
                <w:rFonts w:cs="Times New Roman"/>
                <w:b/>
                <w:szCs w:val="24"/>
              </w:rPr>
            </w:pPr>
            <w:r w:rsidRPr="00F761B3">
              <w:rPr>
                <w:rFonts w:cs="Times New Roman"/>
                <w:b/>
                <w:szCs w:val="24"/>
              </w:rPr>
              <w:t xml:space="preserve">Формы </w:t>
            </w:r>
            <w:r>
              <w:rPr>
                <w:rFonts w:cs="Times New Roman"/>
                <w:b/>
                <w:szCs w:val="24"/>
              </w:rPr>
              <w:br/>
            </w:r>
            <w:r w:rsidRPr="00F761B3">
              <w:rPr>
                <w:rFonts w:cs="Times New Roman"/>
                <w:b/>
                <w:szCs w:val="24"/>
              </w:rPr>
              <w:t>аттестации/контроля</w:t>
            </w:r>
          </w:p>
        </w:tc>
      </w:tr>
      <w:tr w:rsidR="00F45604" w:rsidRPr="00F761B3" w14:paraId="09F70954" w14:textId="77777777" w:rsidTr="009B77E8">
        <w:tc>
          <w:tcPr>
            <w:tcW w:w="594" w:type="dxa"/>
            <w:vMerge/>
          </w:tcPr>
          <w:p w14:paraId="36425565" w14:textId="77777777" w:rsidR="00F45604" w:rsidRPr="00F761B3" w:rsidRDefault="00F45604" w:rsidP="009B77E8">
            <w:pPr>
              <w:widowControl w:val="0"/>
              <w:jc w:val="both"/>
              <w:rPr>
                <w:rFonts w:cs="Times New Roman"/>
                <w:szCs w:val="24"/>
              </w:rPr>
            </w:pPr>
          </w:p>
        </w:tc>
        <w:tc>
          <w:tcPr>
            <w:tcW w:w="2950" w:type="dxa"/>
            <w:vMerge/>
          </w:tcPr>
          <w:p w14:paraId="29D2D464" w14:textId="77777777" w:rsidR="00F45604" w:rsidRPr="00F761B3" w:rsidRDefault="00F45604" w:rsidP="009B77E8">
            <w:pPr>
              <w:widowControl w:val="0"/>
              <w:jc w:val="both"/>
              <w:rPr>
                <w:rFonts w:cs="Times New Roman"/>
                <w:szCs w:val="24"/>
              </w:rPr>
            </w:pPr>
          </w:p>
        </w:tc>
        <w:tc>
          <w:tcPr>
            <w:tcW w:w="907" w:type="dxa"/>
          </w:tcPr>
          <w:p w14:paraId="182ACBDC" w14:textId="77777777" w:rsidR="00F45604" w:rsidRPr="00F761B3" w:rsidRDefault="00F45604" w:rsidP="009B77E8">
            <w:pPr>
              <w:widowControl w:val="0"/>
              <w:jc w:val="both"/>
              <w:rPr>
                <w:rFonts w:cs="Times New Roman"/>
                <w:szCs w:val="24"/>
              </w:rPr>
            </w:pPr>
            <w:r w:rsidRPr="00F761B3">
              <w:rPr>
                <w:rFonts w:cs="Times New Roman"/>
                <w:szCs w:val="24"/>
              </w:rPr>
              <w:t>Всего</w:t>
            </w:r>
          </w:p>
        </w:tc>
        <w:tc>
          <w:tcPr>
            <w:tcW w:w="1238" w:type="dxa"/>
          </w:tcPr>
          <w:p w14:paraId="3CDB6DFF" w14:textId="77777777" w:rsidR="00F45604" w:rsidRPr="00F761B3" w:rsidRDefault="00F45604" w:rsidP="009B77E8">
            <w:pPr>
              <w:widowControl w:val="0"/>
              <w:jc w:val="both"/>
              <w:rPr>
                <w:rFonts w:cs="Times New Roman"/>
                <w:szCs w:val="24"/>
              </w:rPr>
            </w:pPr>
            <w:r w:rsidRPr="00F761B3">
              <w:rPr>
                <w:rFonts w:cs="Times New Roman"/>
                <w:szCs w:val="24"/>
              </w:rPr>
              <w:t>Теория</w:t>
            </w:r>
          </w:p>
        </w:tc>
        <w:tc>
          <w:tcPr>
            <w:tcW w:w="1257" w:type="dxa"/>
          </w:tcPr>
          <w:p w14:paraId="49179685" w14:textId="77777777" w:rsidR="00F45604" w:rsidRPr="00F761B3" w:rsidRDefault="00F45604" w:rsidP="009B77E8">
            <w:pPr>
              <w:widowControl w:val="0"/>
              <w:jc w:val="both"/>
              <w:rPr>
                <w:rFonts w:cs="Times New Roman"/>
                <w:szCs w:val="24"/>
              </w:rPr>
            </w:pPr>
            <w:r w:rsidRPr="00F761B3">
              <w:rPr>
                <w:rFonts w:cs="Times New Roman"/>
                <w:szCs w:val="24"/>
              </w:rPr>
              <w:t>Практика</w:t>
            </w:r>
          </w:p>
        </w:tc>
        <w:tc>
          <w:tcPr>
            <w:tcW w:w="2693" w:type="dxa"/>
            <w:vMerge/>
          </w:tcPr>
          <w:p w14:paraId="28F63FB7" w14:textId="77777777" w:rsidR="00F45604" w:rsidRPr="00F761B3" w:rsidRDefault="00F45604" w:rsidP="009B77E8">
            <w:pPr>
              <w:widowControl w:val="0"/>
              <w:jc w:val="both"/>
              <w:rPr>
                <w:rFonts w:cs="Times New Roman"/>
                <w:szCs w:val="24"/>
              </w:rPr>
            </w:pPr>
          </w:p>
        </w:tc>
      </w:tr>
      <w:tr w:rsidR="00F45604" w:rsidRPr="00F761B3" w14:paraId="08D170F9" w14:textId="77777777" w:rsidTr="009B77E8">
        <w:tc>
          <w:tcPr>
            <w:tcW w:w="594" w:type="dxa"/>
          </w:tcPr>
          <w:p w14:paraId="652D97AE" w14:textId="77777777" w:rsidR="00F45604" w:rsidRPr="00F761B3" w:rsidRDefault="00F45604" w:rsidP="009B77E8">
            <w:pPr>
              <w:widowControl w:val="0"/>
              <w:jc w:val="both"/>
              <w:rPr>
                <w:rFonts w:cs="Times New Roman"/>
                <w:szCs w:val="24"/>
              </w:rPr>
            </w:pPr>
            <w:r>
              <w:rPr>
                <w:rFonts w:cs="Times New Roman"/>
                <w:szCs w:val="24"/>
              </w:rPr>
              <w:t>1</w:t>
            </w:r>
            <w:r w:rsidRPr="00F761B3">
              <w:rPr>
                <w:rFonts w:cs="Times New Roman"/>
                <w:szCs w:val="24"/>
              </w:rPr>
              <w:t>.</w:t>
            </w:r>
          </w:p>
        </w:tc>
        <w:tc>
          <w:tcPr>
            <w:tcW w:w="2950" w:type="dxa"/>
          </w:tcPr>
          <w:p w14:paraId="2120E8F2" w14:textId="77777777" w:rsidR="00F45604" w:rsidRPr="00F761B3" w:rsidRDefault="00F45604" w:rsidP="009B77E8">
            <w:pPr>
              <w:widowControl w:val="0"/>
              <w:jc w:val="both"/>
              <w:rPr>
                <w:rFonts w:cs="Times New Roman"/>
                <w:szCs w:val="24"/>
              </w:rPr>
            </w:pPr>
            <w:r w:rsidRPr="00164FD0">
              <w:rPr>
                <w:rFonts w:cs="Times New Roman"/>
                <w:b/>
                <w:szCs w:val="24"/>
              </w:rPr>
              <w:t xml:space="preserve">1 год обучения </w:t>
            </w:r>
          </w:p>
        </w:tc>
        <w:tc>
          <w:tcPr>
            <w:tcW w:w="907" w:type="dxa"/>
          </w:tcPr>
          <w:p w14:paraId="069553A0" w14:textId="77777777" w:rsidR="00F45604" w:rsidRPr="00F761B3" w:rsidRDefault="00F45604" w:rsidP="009B77E8">
            <w:pPr>
              <w:widowControl w:val="0"/>
              <w:jc w:val="both"/>
              <w:rPr>
                <w:rFonts w:cs="Times New Roman"/>
                <w:szCs w:val="24"/>
              </w:rPr>
            </w:pPr>
            <w:r>
              <w:rPr>
                <w:rFonts w:cs="Times New Roman"/>
                <w:szCs w:val="24"/>
              </w:rPr>
              <w:t>36</w:t>
            </w:r>
          </w:p>
        </w:tc>
        <w:tc>
          <w:tcPr>
            <w:tcW w:w="1238" w:type="dxa"/>
          </w:tcPr>
          <w:p w14:paraId="29B5CE15" w14:textId="77777777" w:rsidR="00F45604" w:rsidRPr="00F761B3" w:rsidRDefault="00F45604" w:rsidP="009B77E8">
            <w:pPr>
              <w:widowControl w:val="0"/>
              <w:jc w:val="both"/>
              <w:rPr>
                <w:rFonts w:cs="Times New Roman"/>
                <w:szCs w:val="24"/>
              </w:rPr>
            </w:pPr>
            <w:r>
              <w:rPr>
                <w:rFonts w:cs="Times New Roman"/>
                <w:szCs w:val="24"/>
              </w:rPr>
              <w:t>13</w:t>
            </w:r>
          </w:p>
        </w:tc>
        <w:tc>
          <w:tcPr>
            <w:tcW w:w="1257" w:type="dxa"/>
          </w:tcPr>
          <w:p w14:paraId="3EAFD4DE" w14:textId="77777777" w:rsidR="00F45604" w:rsidRPr="00F761B3" w:rsidRDefault="00F45604" w:rsidP="009B77E8">
            <w:pPr>
              <w:widowControl w:val="0"/>
              <w:jc w:val="both"/>
              <w:rPr>
                <w:rFonts w:cs="Times New Roman"/>
                <w:szCs w:val="24"/>
              </w:rPr>
            </w:pPr>
            <w:r>
              <w:rPr>
                <w:rFonts w:cs="Times New Roman"/>
                <w:szCs w:val="24"/>
              </w:rPr>
              <w:t>23</w:t>
            </w:r>
          </w:p>
        </w:tc>
        <w:tc>
          <w:tcPr>
            <w:tcW w:w="2693" w:type="dxa"/>
          </w:tcPr>
          <w:p w14:paraId="7A862F4C" w14:textId="77777777" w:rsidR="00F45604" w:rsidRPr="00F761B3" w:rsidRDefault="00F45604" w:rsidP="009B77E8">
            <w:pPr>
              <w:widowControl w:val="0"/>
              <w:jc w:val="both"/>
              <w:rPr>
                <w:rFonts w:cs="Times New Roman"/>
                <w:szCs w:val="24"/>
              </w:rPr>
            </w:pPr>
            <w:r>
              <w:rPr>
                <w:rFonts w:cs="Times New Roman"/>
                <w:szCs w:val="24"/>
              </w:rPr>
              <w:t>Опрос, наблюдение. Выполнение итоговой работы.</w:t>
            </w:r>
          </w:p>
        </w:tc>
      </w:tr>
      <w:tr w:rsidR="00F45604" w:rsidRPr="00F761B3" w14:paraId="4988290E" w14:textId="77777777" w:rsidTr="009B77E8">
        <w:tc>
          <w:tcPr>
            <w:tcW w:w="594" w:type="dxa"/>
          </w:tcPr>
          <w:p w14:paraId="65E7A565" w14:textId="77777777" w:rsidR="00F45604" w:rsidRDefault="00F45604" w:rsidP="009B77E8">
            <w:pPr>
              <w:widowControl w:val="0"/>
              <w:jc w:val="both"/>
              <w:rPr>
                <w:rFonts w:cs="Times New Roman"/>
                <w:szCs w:val="24"/>
              </w:rPr>
            </w:pPr>
            <w:r>
              <w:rPr>
                <w:rFonts w:cs="Times New Roman"/>
                <w:szCs w:val="24"/>
              </w:rPr>
              <w:t>2.</w:t>
            </w:r>
          </w:p>
        </w:tc>
        <w:tc>
          <w:tcPr>
            <w:tcW w:w="2950" w:type="dxa"/>
          </w:tcPr>
          <w:p w14:paraId="02C10297" w14:textId="77777777" w:rsidR="00F45604" w:rsidRPr="00F761B3" w:rsidRDefault="00F45604" w:rsidP="009B77E8">
            <w:pPr>
              <w:widowControl w:val="0"/>
              <w:jc w:val="both"/>
              <w:rPr>
                <w:rFonts w:cs="Times New Roman"/>
                <w:szCs w:val="24"/>
              </w:rPr>
            </w:pPr>
            <w:r>
              <w:rPr>
                <w:rFonts w:cs="Times New Roman"/>
                <w:b/>
                <w:szCs w:val="24"/>
              </w:rPr>
              <w:t>2</w:t>
            </w:r>
            <w:r w:rsidRPr="00164FD0">
              <w:rPr>
                <w:rFonts w:cs="Times New Roman"/>
                <w:b/>
                <w:szCs w:val="24"/>
              </w:rPr>
              <w:t xml:space="preserve"> год обучения </w:t>
            </w:r>
          </w:p>
        </w:tc>
        <w:tc>
          <w:tcPr>
            <w:tcW w:w="907" w:type="dxa"/>
          </w:tcPr>
          <w:p w14:paraId="418D07BD" w14:textId="77777777" w:rsidR="00F45604" w:rsidRPr="00F761B3" w:rsidRDefault="00F45604" w:rsidP="009B77E8">
            <w:pPr>
              <w:widowControl w:val="0"/>
              <w:jc w:val="both"/>
              <w:rPr>
                <w:rFonts w:cs="Times New Roman"/>
                <w:szCs w:val="24"/>
              </w:rPr>
            </w:pPr>
            <w:r>
              <w:rPr>
                <w:rFonts w:cs="Times New Roman"/>
                <w:szCs w:val="24"/>
              </w:rPr>
              <w:t>36</w:t>
            </w:r>
          </w:p>
        </w:tc>
        <w:tc>
          <w:tcPr>
            <w:tcW w:w="1238" w:type="dxa"/>
          </w:tcPr>
          <w:p w14:paraId="5A6EAFEF" w14:textId="77777777" w:rsidR="00F45604" w:rsidRPr="00F761B3" w:rsidRDefault="00F45604" w:rsidP="009B77E8">
            <w:pPr>
              <w:widowControl w:val="0"/>
              <w:jc w:val="both"/>
              <w:rPr>
                <w:rFonts w:cs="Times New Roman"/>
                <w:szCs w:val="24"/>
              </w:rPr>
            </w:pPr>
            <w:r>
              <w:rPr>
                <w:rFonts w:cs="Times New Roman"/>
                <w:szCs w:val="24"/>
              </w:rPr>
              <w:t>4</w:t>
            </w:r>
          </w:p>
        </w:tc>
        <w:tc>
          <w:tcPr>
            <w:tcW w:w="1257" w:type="dxa"/>
          </w:tcPr>
          <w:p w14:paraId="63603F3C" w14:textId="77777777" w:rsidR="00F45604" w:rsidRPr="00F761B3" w:rsidRDefault="00F45604" w:rsidP="009B77E8">
            <w:pPr>
              <w:widowControl w:val="0"/>
              <w:jc w:val="both"/>
              <w:rPr>
                <w:rFonts w:cs="Times New Roman"/>
                <w:szCs w:val="24"/>
              </w:rPr>
            </w:pPr>
            <w:r>
              <w:rPr>
                <w:rFonts w:cs="Times New Roman"/>
                <w:szCs w:val="24"/>
              </w:rPr>
              <w:t>32</w:t>
            </w:r>
          </w:p>
        </w:tc>
        <w:tc>
          <w:tcPr>
            <w:tcW w:w="2693" w:type="dxa"/>
          </w:tcPr>
          <w:p w14:paraId="7E66D1B6" w14:textId="77777777" w:rsidR="00F45604" w:rsidRPr="00F761B3" w:rsidRDefault="00F45604" w:rsidP="009B77E8">
            <w:pPr>
              <w:widowControl w:val="0"/>
              <w:jc w:val="both"/>
              <w:rPr>
                <w:rFonts w:cs="Times New Roman"/>
                <w:szCs w:val="24"/>
              </w:rPr>
            </w:pPr>
            <w:r>
              <w:rPr>
                <w:rFonts w:cs="Times New Roman"/>
                <w:szCs w:val="24"/>
              </w:rPr>
              <w:t>Опрос, наблюдение. Выполнение итогового проекта.</w:t>
            </w:r>
          </w:p>
        </w:tc>
      </w:tr>
    </w:tbl>
    <w:p w14:paraId="079BD455" w14:textId="77777777" w:rsidR="00F45604" w:rsidRDefault="00F45604" w:rsidP="00F45604">
      <w:pPr>
        <w:pStyle w:val="aa"/>
        <w:rPr>
          <w:rFonts w:ascii="Times New Roman" w:hAnsi="Times New Roman" w:cs="Times New Roman"/>
          <w:b/>
          <w:sz w:val="24"/>
          <w:szCs w:val="24"/>
          <w:lang w:eastAsia="ru-RU"/>
        </w:rPr>
      </w:pPr>
    </w:p>
    <w:p w14:paraId="4793B392" w14:textId="77777777" w:rsidR="00AB7B9E" w:rsidRDefault="00AB7B9E" w:rsidP="00AB7B9E">
      <w:pPr>
        <w:spacing w:before="100" w:beforeAutospacing="1" w:after="100" w:afterAutospacing="1" w:line="240" w:lineRule="auto"/>
        <w:ind w:firstLine="284"/>
        <w:jc w:val="center"/>
        <w:outlineLvl w:val="0"/>
        <w:rPr>
          <w:rFonts w:ascii="Times New Roman" w:eastAsia="Times New Roman" w:hAnsi="Times New Roman" w:cs="Times New Roman"/>
          <w:b/>
          <w:bCs/>
          <w:sz w:val="24"/>
          <w:szCs w:val="24"/>
          <w:lang w:eastAsia="ru-RU"/>
        </w:rPr>
      </w:pPr>
      <w:r w:rsidRPr="004F6E98">
        <w:rPr>
          <w:rFonts w:ascii="Times New Roman" w:eastAsia="Times New Roman" w:hAnsi="Times New Roman" w:cs="Times New Roman"/>
          <w:b/>
          <w:bCs/>
          <w:sz w:val="24"/>
          <w:szCs w:val="24"/>
          <w:lang w:eastAsia="ru-RU"/>
        </w:rPr>
        <w:t>Тематическое планирование с определением основных видов учебной деятельности</w:t>
      </w:r>
      <w:r w:rsidR="00770E4A">
        <w:rPr>
          <w:rFonts w:ascii="Times New Roman" w:eastAsia="Times New Roman" w:hAnsi="Times New Roman" w:cs="Times New Roman"/>
          <w:b/>
          <w:bCs/>
          <w:sz w:val="24"/>
          <w:szCs w:val="24"/>
          <w:lang w:eastAsia="ru-RU"/>
        </w:rPr>
        <w:t xml:space="preserve"> для 5 класса</w:t>
      </w:r>
    </w:p>
    <w:tbl>
      <w:tblPr>
        <w:tblStyle w:val="ab"/>
        <w:tblW w:w="10582" w:type="dxa"/>
        <w:tblInd w:w="279" w:type="dxa"/>
        <w:tblLayout w:type="fixed"/>
        <w:tblLook w:val="04A0" w:firstRow="1" w:lastRow="0" w:firstColumn="1" w:lastColumn="0" w:noHBand="0" w:noVBand="1"/>
      </w:tblPr>
      <w:tblGrid>
        <w:gridCol w:w="2205"/>
        <w:gridCol w:w="2369"/>
        <w:gridCol w:w="3307"/>
        <w:gridCol w:w="2325"/>
        <w:gridCol w:w="376"/>
      </w:tblGrid>
      <w:tr w:rsidR="00AB7B9E" w14:paraId="38062B14" w14:textId="77777777" w:rsidTr="00AA309F">
        <w:trPr>
          <w:trHeight w:val="536"/>
        </w:trPr>
        <w:tc>
          <w:tcPr>
            <w:tcW w:w="2205" w:type="dxa"/>
            <w:vMerge w:val="restart"/>
          </w:tcPr>
          <w:p w14:paraId="085CCCF9" w14:textId="77777777" w:rsidR="00AB7B9E" w:rsidRDefault="00AB7B9E" w:rsidP="00AB7B9E">
            <w:pPr>
              <w:spacing w:before="100" w:beforeAutospacing="1" w:after="100" w:afterAutospacing="1"/>
              <w:jc w:val="center"/>
              <w:outlineLvl w:val="0"/>
              <w:rPr>
                <w:rFonts w:eastAsia="Times New Roman" w:cs="Times New Roman"/>
                <w:szCs w:val="24"/>
                <w:lang w:eastAsia="ru-RU"/>
              </w:rPr>
            </w:pPr>
            <w:r w:rsidRPr="004F6E98">
              <w:rPr>
                <w:rFonts w:eastAsia="Times New Roman" w:cs="Times New Roman"/>
                <w:b/>
                <w:bCs/>
                <w:szCs w:val="24"/>
                <w:lang w:eastAsia="ru-RU"/>
              </w:rPr>
              <w:t>Примерные темы, раскрывающие основное содержание программы, и число часов, отводимых на каждую тему</w:t>
            </w:r>
          </w:p>
        </w:tc>
        <w:tc>
          <w:tcPr>
            <w:tcW w:w="2369" w:type="dxa"/>
            <w:vMerge w:val="restart"/>
          </w:tcPr>
          <w:p w14:paraId="6B301345" w14:textId="77777777" w:rsidR="00AB7B9E" w:rsidRDefault="00AB7B9E" w:rsidP="00AB7B9E">
            <w:pPr>
              <w:spacing w:before="100" w:beforeAutospacing="1" w:after="100" w:afterAutospacing="1"/>
              <w:jc w:val="center"/>
              <w:outlineLvl w:val="0"/>
              <w:rPr>
                <w:rFonts w:eastAsia="Times New Roman" w:cs="Times New Roman"/>
                <w:szCs w:val="24"/>
                <w:lang w:eastAsia="ru-RU"/>
              </w:rPr>
            </w:pPr>
            <w:r w:rsidRPr="004F6E98">
              <w:rPr>
                <w:rFonts w:eastAsia="Times New Roman" w:cs="Times New Roman"/>
                <w:b/>
                <w:bCs/>
                <w:szCs w:val="24"/>
                <w:lang w:eastAsia="ru-RU"/>
              </w:rPr>
              <w:t>Основное содержание по темам</w:t>
            </w:r>
          </w:p>
        </w:tc>
        <w:tc>
          <w:tcPr>
            <w:tcW w:w="6008" w:type="dxa"/>
            <w:gridSpan w:val="3"/>
            <w:tcBorders>
              <w:bottom w:val="single" w:sz="4" w:space="0" w:color="auto"/>
            </w:tcBorders>
          </w:tcPr>
          <w:p w14:paraId="2E601B5B" w14:textId="77777777" w:rsidR="00AB7B9E" w:rsidRDefault="00AB7B9E" w:rsidP="00AB7B9E">
            <w:pPr>
              <w:spacing w:before="100" w:beforeAutospacing="1" w:after="100" w:afterAutospacing="1"/>
              <w:jc w:val="center"/>
              <w:outlineLvl w:val="0"/>
              <w:rPr>
                <w:rFonts w:eastAsia="Times New Roman" w:cs="Times New Roman"/>
                <w:szCs w:val="24"/>
                <w:lang w:eastAsia="ru-RU"/>
              </w:rPr>
            </w:pPr>
            <w:r w:rsidRPr="004F6E98">
              <w:rPr>
                <w:rFonts w:eastAsia="Times New Roman" w:cs="Times New Roman"/>
                <w:b/>
                <w:bCs/>
                <w:szCs w:val="24"/>
                <w:lang w:eastAsia="ru-RU"/>
              </w:rPr>
              <w:t>Характеристика деятельности ученика</w:t>
            </w:r>
          </w:p>
        </w:tc>
      </w:tr>
      <w:tr w:rsidR="00AB7B9E" w14:paraId="785067A7" w14:textId="77777777" w:rsidTr="00AA309F">
        <w:trPr>
          <w:trHeight w:val="569"/>
        </w:trPr>
        <w:tc>
          <w:tcPr>
            <w:tcW w:w="2205" w:type="dxa"/>
            <w:vMerge/>
          </w:tcPr>
          <w:p w14:paraId="5FAF80DF" w14:textId="77777777" w:rsidR="00AB7B9E" w:rsidRPr="004F6E98" w:rsidRDefault="00AB7B9E" w:rsidP="00AB7B9E">
            <w:pPr>
              <w:spacing w:before="100" w:beforeAutospacing="1" w:after="100" w:afterAutospacing="1"/>
              <w:jc w:val="center"/>
              <w:outlineLvl w:val="0"/>
              <w:rPr>
                <w:rFonts w:eastAsia="Times New Roman" w:cs="Times New Roman"/>
                <w:b/>
                <w:bCs/>
                <w:szCs w:val="24"/>
                <w:lang w:eastAsia="ru-RU"/>
              </w:rPr>
            </w:pPr>
          </w:p>
        </w:tc>
        <w:tc>
          <w:tcPr>
            <w:tcW w:w="2369" w:type="dxa"/>
            <w:vMerge/>
          </w:tcPr>
          <w:p w14:paraId="6AEFC659" w14:textId="77777777" w:rsidR="00AB7B9E" w:rsidRPr="004F6E98" w:rsidRDefault="00AB7B9E" w:rsidP="00AB7B9E">
            <w:pPr>
              <w:spacing w:before="100" w:beforeAutospacing="1" w:after="100" w:afterAutospacing="1"/>
              <w:jc w:val="center"/>
              <w:outlineLvl w:val="0"/>
              <w:rPr>
                <w:rFonts w:eastAsia="Times New Roman" w:cs="Times New Roman"/>
                <w:b/>
                <w:bCs/>
                <w:szCs w:val="24"/>
                <w:lang w:eastAsia="ru-RU"/>
              </w:rPr>
            </w:pPr>
          </w:p>
        </w:tc>
        <w:tc>
          <w:tcPr>
            <w:tcW w:w="3307" w:type="dxa"/>
            <w:tcBorders>
              <w:top w:val="single" w:sz="4" w:space="0" w:color="auto"/>
            </w:tcBorders>
          </w:tcPr>
          <w:p w14:paraId="0B992E49" w14:textId="77777777" w:rsidR="00AB7B9E" w:rsidRDefault="00AB7B9E" w:rsidP="00AB7B9E">
            <w:pPr>
              <w:spacing w:before="100" w:beforeAutospacing="1" w:after="100" w:afterAutospacing="1"/>
              <w:jc w:val="center"/>
              <w:outlineLvl w:val="0"/>
              <w:rPr>
                <w:rFonts w:eastAsia="Times New Roman" w:cs="Times New Roman"/>
                <w:szCs w:val="24"/>
                <w:lang w:eastAsia="ru-RU"/>
              </w:rPr>
            </w:pPr>
            <w:r w:rsidRPr="004F6E98">
              <w:rPr>
                <w:rFonts w:eastAsia="Times New Roman" w:cs="Times New Roman"/>
                <w:b/>
                <w:bCs/>
                <w:szCs w:val="24"/>
                <w:lang w:eastAsia="ru-RU"/>
              </w:rPr>
              <w:t>Аналитическая деятельность</w:t>
            </w:r>
          </w:p>
        </w:tc>
        <w:tc>
          <w:tcPr>
            <w:tcW w:w="2701" w:type="dxa"/>
            <w:gridSpan w:val="2"/>
            <w:tcBorders>
              <w:top w:val="single" w:sz="4" w:space="0" w:color="auto"/>
            </w:tcBorders>
          </w:tcPr>
          <w:p w14:paraId="0E915401" w14:textId="77777777" w:rsidR="00AB7B9E" w:rsidRDefault="00AB7B9E" w:rsidP="00AB7B9E">
            <w:pPr>
              <w:spacing w:before="100" w:beforeAutospacing="1" w:after="100" w:afterAutospacing="1"/>
              <w:jc w:val="center"/>
              <w:outlineLvl w:val="0"/>
              <w:rPr>
                <w:rFonts w:eastAsia="Times New Roman" w:cs="Times New Roman"/>
                <w:szCs w:val="24"/>
                <w:lang w:eastAsia="ru-RU"/>
              </w:rPr>
            </w:pPr>
            <w:r w:rsidRPr="004F6E98">
              <w:rPr>
                <w:rFonts w:eastAsia="Times New Roman" w:cs="Times New Roman"/>
                <w:b/>
                <w:bCs/>
                <w:szCs w:val="24"/>
                <w:lang w:eastAsia="ru-RU"/>
              </w:rPr>
              <w:t>Практическая деятельность</w:t>
            </w:r>
          </w:p>
        </w:tc>
      </w:tr>
      <w:tr w:rsidR="00AB7B9E" w14:paraId="6EC8CE6D" w14:textId="77777777" w:rsidTr="00AA309F">
        <w:tc>
          <w:tcPr>
            <w:tcW w:w="2205" w:type="dxa"/>
          </w:tcPr>
          <w:p w14:paraId="3FA561D6" w14:textId="77777777" w:rsidR="00AB7B9E" w:rsidRDefault="00AB7B9E" w:rsidP="00AB7B9E">
            <w:pPr>
              <w:spacing w:before="100" w:beforeAutospacing="1" w:after="100" w:afterAutospacing="1"/>
              <w:jc w:val="both"/>
              <w:outlineLvl w:val="0"/>
              <w:rPr>
                <w:rFonts w:eastAsia="Times New Roman" w:cs="Times New Roman"/>
                <w:szCs w:val="24"/>
                <w:lang w:eastAsia="ru-RU"/>
              </w:rPr>
            </w:pPr>
            <w:r w:rsidRPr="004F6E98">
              <w:rPr>
                <w:rFonts w:eastAsia="Times New Roman" w:cs="Times New Roman"/>
                <w:b/>
                <w:bCs/>
                <w:szCs w:val="24"/>
                <w:lang w:eastAsia="ru-RU"/>
              </w:rPr>
              <w:t>Тема 1. Компьютер (10 часов)</w:t>
            </w:r>
          </w:p>
        </w:tc>
        <w:tc>
          <w:tcPr>
            <w:tcW w:w="2369" w:type="dxa"/>
          </w:tcPr>
          <w:p w14:paraId="46A7256F" w14:textId="77777777" w:rsidR="00AB7B9E" w:rsidRPr="004F6E98" w:rsidRDefault="00AB7B9E" w:rsidP="00AB7B9E">
            <w:p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Информация и информатика. Компьютер – универсальная машина для работы с информацией. Техника безопасности и организация рабочего места.</w:t>
            </w:r>
          </w:p>
          <w:p w14:paraId="1553F33C" w14:textId="77777777" w:rsidR="00AB7B9E" w:rsidRPr="004F6E98" w:rsidRDefault="00AB7B9E" w:rsidP="00AB7B9E">
            <w:p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Основные устройства компьютера, в том числе устройства для ввода информации (текста, звука, изображения) в компьютер.</w:t>
            </w:r>
          </w:p>
          <w:p w14:paraId="50A70B74" w14:textId="77777777" w:rsidR="00AB7B9E" w:rsidRPr="004F6E98" w:rsidRDefault="00AB7B9E" w:rsidP="00AB7B9E">
            <w:p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 xml:space="preserve">Элементы пользовательского интерфейса: рабочий стол, панель задач. </w:t>
            </w:r>
          </w:p>
          <w:p w14:paraId="336F45FF" w14:textId="77777777" w:rsidR="00AB7B9E" w:rsidRPr="004F6E98" w:rsidRDefault="00AB7B9E" w:rsidP="00AB7B9E">
            <w:p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 xml:space="preserve">Мышь, указатель мыши, действия с мышью. Управление компьютером с помощью мыши. Компьютерные меню. Главное меню. </w:t>
            </w:r>
          </w:p>
          <w:p w14:paraId="4EDD0DD8" w14:textId="77777777" w:rsidR="00AB7B9E" w:rsidRPr="004F6E98" w:rsidRDefault="00AB7B9E" w:rsidP="00AB7B9E">
            <w:p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 xml:space="preserve">Запуск программ. Окно программы и его компоненты. </w:t>
            </w:r>
          </w:p>
          <w:p w14:paraId="1168F8E1" w14:textId="77777777" w:rsidR="00AB7B9E" w:rsidRPr="004F6E98" w:rsidRDefault="00AB7B9E" w:rsidP="00AB7B9E">
            <w:p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Диалоговые окна. Основные элементы управления, имеющиеся в диалоговых окнах.</w:t>
            </w:r>
          </w:p>
          <w:p w14:paraId="03208850" w14:textId="77777777" w:rsidR="00AB7B9E" w:rsidRDefault="00AB7B9E" w:rsidP="00AB7B9E">
            <w:pPr>
              <w:spacing w:before="100" w:beforeAutospacing="1" w:after="100" w:afterAutospacing="1"/>
              <w:outlineLvl w:val="0"/>
              <w:rPr>
                <w:rFonts w:eastAsia="Times New Roman" w:cs="Times New Roman"/>
                <w:szCs w:val="24"/>
                <w:lang w:eastAsia="ru-RU"/>
              </w:rPr>
            </w:pPr>
            <w:r w:rsidRPr="004F6E98">
              <w:rPr>
                <w:rFonts w:eastAsia="Times New Roman" w:cs="Times New Roman"/>
                <w:szCs w:val="24"/>
                <w:lang w:eastAsia="ru-RU"/>
              </w:rPr>
              <w:t>Ввод информации в память компьютера. Клавиатура. Группы клавиш. Основная позиция пальцев на клавиатуре.</w:t>
            </w:r>
          </w:p>
        </w:tc>
        <w:tc>
          <w:tcPr>
            <w:tcW w:w="3307" w:type="dxa"/>
          </w:tcPr>
          <w:p w14:paraId="121A1DDC" w14:textId="77777777" w:rsidR="00AB7B9E" w:rsidRPr="004F6E98" w:rsidRDefault="00AB7B9E" w:rsidP="00274EA7">
            <w:pPr>
              <w:numPr>
                <w:ilvl w:val="0"/>
                <w:numId w:val="2"/>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выделять аппаратное и программное обеспечение компьютера</w:t>
            </w:r>
          </w:p>
          <w:p w14:paraId="0EF84EA1" w14:textId="77777777" w:rsidR="00AB7B9E" w:rsidRDefault="00AB7B9E" w:rsidP="00274EA7">
            <w:pPr>
              <w:numPr>
                <w:ilvl w:val="0"/>
                <w:numId w:val="2"/>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анализировать устройства компьютера с точки зрения организации процедур ввода, хранения, обработки, вывода и передачи информации</w:t>
            </w:r>
          </w:p>
          <w:p w14:paraId="66ED2877" w14:textId="77777777" w:rsidR="00AB7B9E" w:rsidRPr="00670073" w:rsidRDefault="00AB7B9E" w:rsidP="00274EA7">
            <w:pPr>
              <w:numPr>
                <w:ilvl w:val="0"/>
                <w:numId w:val="2"/>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определять технические средства, с помощью которых может быть реализован ввод информации (текста, звука, изображения) в компьютер</w:t>
            </w:r>
          </w:p>
        </w:tc>
        <w:tc>
          <w:tcPr>
            <w:tcW w:w="2701" w:type="dxa"/>
            <w:gridSpan w:val="2"/>
          </w:tcPr>
          <w:p w14:paraId="33363CFD" w14:textId="77777777" w:rsidR="00AB7B9E" w:rsidRPr="004F6E98" w:rsidRDefault="00AB7B9E" w:rsidP="00274EA7">
            <w:pPr>
              <w:numPr>
                <w:ilvl w:val="0"/>
                <w:numId w:val="3"/>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выбирать и запускать нужную программу</w:t>
            </w:r>
          </w:p>
          <w:p w14:paraId="42CE94FF" w14:textId="77777777" w:rsidR="00AB7B9E" w:rsidRPr="004F6E98" w:rsidRDefault="00AB7B9E" w:rsidP="00274EA7">
            <w:pPr>
              <w:numPr>
                <w:ilvl w:val="0"/>
                <w:numId w:val="3"/>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работать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0A36C15F" w14:textId="77777777" w:rsidR="00AB7B9E" w:rsidRPr="004F6E98" w:rsidRDefault="00AB7B9E" w:rsidP="00274EA7">
            <w:pPr>
              <w:numPr>
                <w:ilvl w:val="0"/>
                <w:numId w:val="3"/>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вводить информацию в компьютер с помощью клавиатуры (приемы квалифицированного клавиатурного письма), мыши и других технических средств</w:t>
            </w:r>
          </w:p>
          <w:p w14:paraId="71A51EF8" w14:textId="77777777" w:rsidR="00AB7B9E" w:rsidRPr="004F6E98" w:rsidRDefault="00AB7B9E" w:rsidP="00274EA7">
            <w:pPr>
              <w:numPr>
                <w:ilvl w:val="0"/>
                <w:numId w:val="3"/>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создавать, переименовывать, перемещать и удалять файлы</w:t>
            </w:r>
          </w:p>
          <w:p w14:paraId="66A1F88B" w14:textId="77777777" w:rsidR="00AB7B9E" w:rsidRPr="004F6E98" w:rsidRDefault="00AB7B9E" w:rsidP="00274EA7">
            <w:pPr>
              <w:numPr>
                <w:ilvl w:val="0"/>
                <w:numId w:val="3"/>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соблюдать требования к организации компьютерного рабочего места, требования безопасности и гигиены при работе со средствами ИКТ</w:t>
            </w:r>
          </w:p>
        </w:tc>
      </w:tr>
      <w:tr w:rsidR="00AB7B9E" w14:paraId="586E2BDA" w14:textId="77777777" w:rsidTr="00AA309F">
        <w:tc>
          <w:tcPr>
            <w:tcW w:w="2205" w:type="dxa"/>
          </w:tcPr>
          <w:p w14:paraId="28A414F3" w14:textId="77777777" w:rsidR="00AB7B9E" w:rsidRDefault="00AB7B9E" w:rsidP="00AB7B9E">
            <w:pPr>
              <w:spacing w:before="100" w:beforeAutospacing="1" w:after="100" w:afterAutospacing="1"/>
              <w:jc w:val="both"/>
              <w:outlineLvl w:val="0"/>
              <w:rPr>
                <w:rFonts w:eastAsia="Times New Roman" w:cs="Times New Roman"/>
                <w:szCs w:val="24"/>
                <w:lang w:eastAsia="ru-RU"/>
              </w:rPr>
            </w:pPr>
            <w:r w:rsidRPr="004F6E98">
              <w:rPr>
                <w:rFonts w:eastAsia="Times New Roman" w:cs="Times New Roman"/>
                <w:b/>
                <w:bCs/>
                <w:szCs w:val="24"/>
                <w:lang w:eastAsia="ru-RU"/>
              </w:rPr>
              <w:t>Тема 2. Информация вокруг нас (30 час)</w:t>
            </w:r>
          </w:p>
        </w:tc>
        <w:tc>
          <w:tcPr>
            <w:tcW w:w="2369" w:type="dxa"/>
          </w:tcPr>
          <w:p w14:paraId="39C470BD" w14:textId="77777777" w:rsidR="00AB7B9E" w:rsidRPr="004F6E98" w:rsidRDefault="00AB7B9E" w:rsidP="00AB7B9E">
            <w:p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Как человек получает информацию. Виды информации по способу получения.</w:t>
            </w:r>
          </w:p>
          <w:p w14:paraId="4025E0EC" w14:textId="77777777" w:rsidR="00AB7B9E" w:rsidRPr="004F6E98" w:rsidRDefault="00AB7B9E" w:rsidP="00AB7B9E">
            <w:p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Хранение информации. Память человека и память человечества. Носители информации</w:t>
            </w:r>
          </w:p>
          <w:p w14:paraId="0832848C" w14:textId="77777777" w:rsidR="00AB7B9E" w:rsidRPr="004F6E98" w:rsidRDefault="00AB7B9E" w:rsidP="00AB7B9E">
            <w:p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Передача информации. Источник, канал, приемник. Примеры передачи информации. Электронная почта.</w:t>
            </w:r>
          </w:p>
          <w:p w14:paraId="151394ED" w14:textId="77777777" w:rsidR="00AB7B9E" w:rsidRPr="004F6E98" w:rsidRDefault="00AB7B9E" w:rsidP="00AB7B9E">
            <w:p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Код, кодирование информации. Способы кодирования информации. Метод координат.</w:t>
            </w:r>
          </w:p>
          <w:p w14:paraId="2B450611" w14:textId="77777777" w:rsidR="00AB7B9E" w:rsidRPr="004F6E98" w:rsidRDefault="00AB7B9E" w:rsidP="00AB7B9E">
            <w:p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120675F9" w14:textId="77777777" w:rsidR="00AB7B9E" w:rsidRPr="004F6E98" w:rsidRDefault="00AB7B9E" w:rsidP="00AB7B9E">
            <w:p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 xml:space="preserve">Обработка информации. </w:t>
            </w:r>
            <w:r w:rsidRPr="004F6E98">
              <w:rPr>
                <w:rFonts w:eastAsia="Times New Roman" w:cs="Times New Roman"/>
                <w:szCs w:val="24"/>
                <w:lang w:eastAsia="ru-RU"/>
              </w:rPr>
              <w:lastRenderedPageBreak/>
              <w:t>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w:t>
            </w:r>
          </w:p>
        </w:tc>
        <w:tc>
          <w:tcPr>
            <w:tcW w:w="3307" w:type="dxa"/>
          </w:tcPr>
          <w:p w14:paraId="1CE882FD" w14:textId="77777777" w:rsidR="00AB7B9E" w:rsidRPr="004F6E98" w:rsidRDefault="00AB7B9E" w:rsidP="00274EA7">
            <w:pPr>
              <w:numPr>
                <w:ilvl w:val="0"/>
                <w:numId w:val="4"/>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lastRenderedPageBreak/>
              <w:t>приводить примеры передачи, хранения и обработки информации в деятельности человека, в живой природе, обществе, технике.</w:t>
            </w:r>
          </w:p>
          <w:p w14:paraId="1EF5D9DC" w14:textId="77777777" w:rsidR="00AB7B9E" w:rsidRPr="004F6E98" w:rsidRDefault="00AB7B9E" w:rsidP="00274EA7">
            <w:pPr>
              <w:numPr>
                <w:ilvl w:val="0"/>
                <w:numId w:val="4"/>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приводить примеры информационных носителей</w:t>
            </w:r>
          </w:p>
          <w:p w14:paraId="58B39E5E" w14:textId="77777777" w:rsidR="00AB7B9E" w:rsidRPr="004F6E98" w:rsidRDefault="00AB7B9E" w:rsidP="00274EA7">
            <w:pPr>
              <w:numPr>
                <w:ilvl w:val="0"/>
                <w:numId w:val="4"/>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классифицировать информацию по способам ее восприятия человеком, по формам представления на материальных носителях</w:t>
            </w:r>
          </w:p>
          <w:p w14:paraId="7DCF66FE" w14:textId="77777777" w:rsidR="00AB7B9E" w:rsidRPr="004F6E98" w:rsidRDefault="00AB7B9E" w:rsidP="00274EA7">
            <w:pPr>
              <w:numPr>
                <w:ilvl w:val="0"/>
                <w:numId w:val="4"/>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разрабатывать план действий для решения задач на переправы, переливания и пр.</w:t>
            </w:r>
          </w:p>
          <w:p w14:paraId="18AF1F3A" w14:textId="77777777" w:rsidR="00AB7B9E" w:rsidRPr="004F6E98" w:rsidRDefault="00AB7B9E" w:rsidP="00274EA7">
            <w:pPr>
              <w:numPr>
                <w:ilvl w:val="0"/>
                <w:numId w:val="4"/>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 xml:space="preserve">определять, информативно или нет некоторое сообщение, если известны способности конкретного субъекта к его восприятию </w:t>
            </w:r>
          </w:p>
        </w:tc>
        <w:tc>
          <w:tcPr>
            <w:tcW w:w="2701" w:type="dxa"/>
            <w:gridSpan w:val="2"/>
          </w:tcPr>
          <w:p w14:paraId="114DBEC7" w14:textId="77777777" w:rsidR="00AB7B9E" w:rsidRPr="004F6E98" w:rsidRDefault="00AB7B9E" w:rsidP="00274EA7">
            <w:pPr>
              <w:numPr>
                <w:ilvl w:val="0"/>
                <w:numId w:val="5"/>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кодировать и декодировать сообщения, используя простейшие коды</w:t>
            </w:r>
          </w:p>
          <w:p w14:paraId="6E9C8F70" w14:textId="77777777" w:rsidR="00AB7B9E" w:rsidRPr="004F6E98" w:rsidRDefault="00AB7B9E" w:rsidP="00274EA7">
            <w:pPr>
              <w:numPr>
                <w:ilvl w:val="0"/>
                <w:numId w:val="5"/>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работать с электронной почтой (регистрировать почтовый ящик и пересылать сообщения)</w:t>
            </w:r>
          </w:p>
          <w:p w14:paraId="0737AFE8" w14:textId="77777777" w:rsidR="00AB7B9E" w:rsidRPr="004F6E98" w:rsidRDefault="00AB7B9E" w:rsidP="00274EA7">
            <w:pPr>
              <w:numPr>
                <w:ilvl w:val="0"/>
                <w:numId w:val="5"/>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осуществлять поиск информации в сети Интернет с использованием простых запросов (по одному признаку)</w:t>
            </w:r>
          </w:p>
          <w:p w14:paraId="7E640043" w14:textId="77777777" w:rsidR="00AB7B9E" w:rsidRPr="004F6E98" w:rsidRDefault="00AB7B9E" w:rsidP="00274EA7">
            <w:pPr>
              <w:numPr>
                <w:ilvl w:val="0"/>
                <w:numId w:val="5"/>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сохранять для индивидуального использования найденные в сети Интернет информационные объекты и ссылки на них</w:t>
            </w:r>
          </w:p>
          <w:p w14:paraId="5D6B1841" w14:textId="77777777" w:rsidR="00AB7B9E" w:rsidRPr="004F6E98" w:rsidRDefault="00AB7B9E" w:rsidP="00274EA7">
            <w:pPr>
              <w:numPr>
                <w:ilvl w:val="0"/>
                <w:numId w:val="5"/>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систематизировать (упорядочивать) файлы и папки</w:t>
            </w:r>
          </w:p>
          <w:p w14:paraId="708E50A6" w14:textId="77777777" w:rsidR="00AB7B9E" w:rsidRPr="004F6E98" w:rsidRDefault="00AB7B9E" w:rsidP="00274EA7">
            <w:pPr>
              <w:numPr>
                <w:ilvl w:val="0"/>
                <w:numId w:val="5"/>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вычислять значения арифметических выражений с помощью программы Калькулятор</w:t>
            </w:r>
          </w:p>
          <w:p w14:paraId="1EB8E4BF" w14:textId="77777777" w:rsidR="00AB7B9E" w:rsidRPr="004F6E98" w:rsidRDefault="00AB7B9E" w:rsidP="00274EA7">
            <w:pPr>
              <w:numPr>
                <w:ilvl w:val="0"/>
                <w:numId w:val="5"/>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 xml:space="preserve">преобразовывать информацию по заданным </w:t>
            </w:r>
            <w:r w:rsidRPr="004F6E98">
              <w:rPr>
                <w:rFonts w:eastAsia="Times New Roman" w:cs="Times New Roman"/>
                <w:szCs w:val="24"/>
                <w:lang w:eastAsia="ru-RU"/>
              </w:rPr>
              <w:lastRenderedPageBreak/>
              <w:t>правилам и путем рассуждений</w:t>
            </w:r>
          </w:p>
          <w:p w14:paraId="362C315A" w14:textId="77777777" w:rsidR="00AB7B9E" w:rsidRPr="004F6E98" w:rsidRDefault="00AB7B9E" w:rsidP="00274EA7">
            <w:pPr>
              <w:numPr>
                <w:ilvl w:val="0"/>
                <w:numId w:val="5"/>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 xml:space="preserve">решать задачи на переливания, переправы и </w:t>
            </w:r>
            <w:proofErr w:type="spellStart"/>
            <w:r w:rsidRPr="004F6E98">
              <w:rPr>
                <w:rFonts w:eastAsia="Times New Roman" w:cs="Times New Roman"/>
                <w:szCs w:val="24"/>
                <w:lang w:eastAsia="ru-RU"/>
              </w:rPr>
              <w:t>пр.в</w:t>
            </w:r>
            <w:proofErr w:type="spellEnd"/>
            <w:r w:rsidRPr="004F6E98">
              <w:rPr>
                <w:rFonts w:eastAsia="Times New Roman" w:cs="Times New Roman"/>
                <w:szCs w:val="24"/>
                <w:lang w:eastAsia="ru-RU"/>
              </w:rPr>
              <w:t xml:space="preserve"> соответствующих программных средах</w:t>
            </w:r>
          </w:p>
        </w:tc>
      </w:tr>
      <w:tr w:rsidR="00AB7B9E" w14:paraId="4BA348E5" w14:textId="77777777" w:rsidTr="00AA309F">
        <w:tc>
          <w:tcPr>
            <w:tcW w:w="2205" w:type="dxa"/>
          </w:tcPr>
          <w:p w14:paraId="15952217" w14:textId="77777777" w:rsidR="00AB7B9E" w:rsidRDefault="00AB7B9E" w:rsidP="00AB7B9E">
            <w:pPr>
              <w:spacing w:before="100" w:beforeAutospacing="1" w:after="100" w:afterAutospacing="1"/>
              <w:jc w:val="both"/>
              <w:outlineLvl w:val="0"/>
              <w:rPr>
                <w:rFonts w:eastAsia="Times New Roman" w:cs="Times New Roman"/>
                <w:szCs w:val="24"/>
                <w:lang w:eastAsia="ru-RU"/>
              </w:rPr>
            </w:pPr>
            <w:r w:rsidRPr="004F6E98">
              <w:rPr>
                <w:rFonts w:eastAsia="Times New Roman" w:cs="Times New Roman"/>
                <w:b/>
                <w:bCs/>
                <w:szCs w:val="24"/>
                <w:lang w:eastAsia="ru-RU"/>
              </w:rPr>
              <w:t>Тема 3. Подготовка текстов на компьютере (8 часов)</w:t>
            </w:r>
          </w:p>
        </w:tc>
        <w:tc>
          <w:tcPr>
            <w:tcW w:w="2369" w:type="dxa"/>
          </w:tcPr>
          <w:p w14:paraId="1549824F" w14:textId="77777777" w:rsidR="00AB7B9E" w:rsidRPr="004F6E98" w:rsidRDefault="00AB7B9E" w:rsidP="00AB7B9E">
            <w:p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Текстовый редактор.</w:t>
            </w:r>
          </w:p>
          <w:p w14:paraId="4018BBC9" w14:textId="77777777" w:rsidR="00AB7B9E" w:rsidRPr="004F6E98" w:rsidRDefault="00AB7B9E" w:rsidP="00AB7B9E">
            <w:p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Правила ввода текста. Слово, предложение, абзац.</w:t>
            </w:r>
          </w:p>
          <w:p w14:paraId="0FE8D282" w14:textId="77777777" w:rsidR="00AB7B9E" w:rsidRPr="004F6E98" w:rsidRDefault="00AB7B9E" w:rsidP="00AB7B9E">
            <w:p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Приемы редактирования (вставка, удаление и замена символов). Фрагмент. Перемещение и удаление фрагментов. Буфер обмена. Копирование фрагментов.</w:t>
            </w:r>
          </w:p>
          <w:p w14:paraId="71E07973" w14:textId="77777777" w:rsidR="00AB7B9E" w:rsidRPr="004F6E98" w:rsidRDefault="00AB7B9E" w:rsidP="00AB7B9E">
            <w:p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 xml:space="preserve">Проверка правописания, расстановка переносов. Форматирование символов (шрифт, начертание, размер, цвет). Форматирование абзацев (выравнивание, отступ первой </w:t>
            </w:r>
            <w:r w:rsidRPr="004F6E98">
              <w:rPr>
                <w:rFonts w:eastAsia="Times New Roman" w:cs="Times New Roman"/>
                <w:szCs w:val="24"/>
                <w:lang w:eastAsia="ru-RU"/>
              </w:rPr>
              <w:lastRenderedPageBreak/>
              <w:t>строки, междустрочный интервал и др.)</w:t>
            </w:r>
          </w:p>
          <w:p w14:paraId="4BA021C5" w14:textId="77777777" w:rsidR="00AB7B9E" w:rsidRPr="004F6E98" w:rsidRDefault="00AB7B9E" w:rsidP="00AB7B9E">
            <w:p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Создание и форматирование списков.</w:t>
            </w:r>
          </w:p>
        </w:tc>
        <w:tc>
          <w:tcPr>
            <w:tcW w:w="3307" w:type="dxa"/>
          </w:tcPr>
          <w:p w14:paraId="593C591B" w14:textId="77777777" w:rsidR="00AB7B9E" w:rsidRPr="004F6E98" w:rsidRDefault="00AB7B9E" w:rsidP="00274EA7">
            <w:pPr>
              <w:numPr>
                <w:ilvl w:val="0"/>
                <w:numId w:val="6"/>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lastRenderedPageBreak/>
              <w:t>соотносить этапы (ввод, редактирование, форматирование) создания текстового документа и возможности текстового профессора по их реализации</w:t>
            </w:r>
          </w:p>
          <w:p w14:paraId="7B335924" w14:textId="77777777" w:rsidR="00AB7B9E" w:rsidRPr="004F6E98" w:rsidRDefault="00AB7B9E" w:rsidP="00274EA7">
            <w:pPr>
              <w:numPr>
                <w:ilvl w:val="0"/>
                <w:numId w:val="6"/>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определять инструменты текстового редактора для выполнения базовых операций по созданию текстовых документов.</w:t>
            </w:r>
          </w:p>
          <w:p w14:paraId="7BEFAF56" w14:textId="77777777" w:rsidR="00AB7B9E" w:rsidRPr="004F6E98" w:rsidRDefault="00AB7B9E" w:rsidP="00AB7B9E">
            <w:pPr>
              <w:spacing w:before="100" w:beforeAutospacing="1" w:after="100" w:afterAutospacing="1"/>
              <w:rPr>
                <w:rFonts w:eastAsia="Times New Roman" w:cs="Times New Roman"/>
                <w:szCs w:val="24"/>
                <w:lang w:eastAsia="ru-RU"/>
              </w:rPr>
            </w:pPr>
          </w:p>
        </w:tc>
        <w:tc>
          <w:tcPr>
            <w:tcW w:w="2701" w:type="dxa"/>
            <w:gridSpan w:val="2"/>
          </w:tcPr>
          <w:p w14:paraId="352680C9" w14:textId="77777777" w:rsidR="00AB7B9E" w:rsidRPr="004F6E98" w:rsidRDefault="00AB7B9E" w:rsidP="00274EA7">
            <w:pPr>
              <w:numPr>
                <w:ilvl w:val="0"/>
                <w:numId w:val="7"/>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создавать несложные текстовые документы на родном и иностранном языках; выделять, перемещать и удалять фрагменты текста; создавать тексты с повторяющимися фрагментами</w:t>
            </w:r>
          </w:p>
          <w:p w14:paraId="21277351" w14:textId="77777777" w:rsidR="00AB7B9E" w:rsidRPr="004F6E98" w:rsidRDefault="00AB7B9E" w:rsidP="00274EA7">
            <w:pPr>
              <w:numPr>
                <w:ilvl w:val="0"/>
                <w:numId w:val="7"/>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осуществлять орфографический контроль в текстовом документе с помощью средств текстового процессора</w:t>
            </w:r>
          </w:p>
          <w:p w14:paraId="017FAB2B" w14:textId="77777777" w:rsidR="00AB7B9E" w:rsidRPr="004F6E98" w:rsidRDefault="00AB7B9E" w:rsidP="00274EA7">
            <w:pPr>
              <w:numPr>
                <w:ilvl w:val="0"/>
                <w:numId w:val="7"/>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 xml:space="preserve">оформлять текст в соответствии с заданными требованиями к шрифту, его начертанию, </w:t>
            </w:r>
            <w:r w:rsidRPr="004F6E98">
              <w:rPr>
                <w:rFonts w:eastAsia="Times New Roman" w:cs="Times New Roman"/>
                <w:szCs w:val="24"/>
                <w:lang w:eastAsia="ru-RU"/>
              </w:rPr>
              <w:lastRenderedPageBreak/>
              <w:t>размеру и цвету, к выравниванию текста</w:t>
            </w:r>
          </w:p>
          <w:p w14:paraId="19D641B4" w14:textId="77777777" w:rsidR="00AB7B9E" w:rsidRPr="004F6E98" w:rsidRDefault="00AB7B9E" w:rsidP="00274EA7">
            <w:pPr>
              <w:numPr>
                <w:ilvl w:val="0"/>
                <w:numId w:val="7"/>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создавать и форматировать списки</w:t>
            </w:r>
          </w:p>
        </w:tc>
      </w:tr>
      <w:tr w:rsidR="00AB7B9E" w14:paraId="36B6EA9D" w14:textId="77777777" w:rsidTr="00AA309F">
        <w:tc>
          <w:tcPr>
            <w:tcW w:w="2205" w:type="dxa"/>
          </w:tcPr>
          <w:p w14:paraId="52304881" w14:textId="77777777" w:rsidR="00AB7B9E" w:rsidRDefault="00AB7B9E" w:rsidP="00AB7B9E">
            <w:pPr>
              <w:spacing w:before="100" w:beforeAutospacing="1" w:after="100" w:afterAutospacing="1"/>
              <w:jc w:val="both"/>
              <w:outlineLvl w:val="0"/>
              <w:rPr>
                <w:rFonts w:eastAsia="Times New Roman" w:cs="Times New Roman"/>
                <w:szCs w:val="24"/>
                <w:lang w:eastAsia="ru-RU"/>
              </w:rPr>
            </w:pPr>
            <w:r w:rsidRPr="004F6E98">
              <w:rPr>
                <w:rFonts w:eastAsia="Times New Roman" w:cs="Times New Roman"/>
                <w:b/>
                <w:bCs/>
                <w:szCs w:val="24"/>
                <w:lang w:eastAsia="ru-RU"/>
              </w:rPr>
              <w:t>Тема 4. Компьютерная графика (11 часов)</w:t>
            </w:r>
          </w:p>
        </w:tc>
        <w:tc>
          <w:tcPr>
            <w:tcW w:w="2369" w:type="dxa"/>
          </w:tcPr>
          <w:p w14:paraId="215A4DCA" w14:textId="77777777" w:rsidR="00AB7B9E" w:rsidRPr="004F6E98" w:rsidRDefault="00AB7B9E" w:rsidP="00AB7B9E">
            <w:p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Компьютерная графика.</w:t>
            </w:r>
          </w:p>
          <w:p w14:paraId="2066F874" w14:textId="77777777" w:rsidR="00AB7B9E" w:rsidRPr="004F6E98" w:rsidRDefault="00AB7B9E" w:rsidP="00AB7B9E">
            <w:p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Простейший графический редактор.</w:t>
            </w:r>
          </w:p>
          <w:p w14:paraId="29564B37" w14:textId="77777777" w:rsidR="00AB7B9E" w:rsidRPr="004F6E98" w:rsidRDefault="00AB7B9E" w:rsidP="00AB7B9E">
            <w:p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Инструменты графического редактора.</w:t>
            </w:r>
          </w:p>
          <w:p w14:paraId="6E9044FC" w14:textId="77777777" w:rsidR="00AB7B9E" w:rsidRPr="004F6E98" w:rsidRDefault="00AB7B9E" w:rsidP="00AB7B9E">
            <w:p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Инструменты создания простейших графических объектов.</w:t>
            </w:r>
          </w:p>
          <w:p w14:paraId="2FB366BE" w14:textId="77777777" w:rsidR="00AB7B9E" w:rsidRPr="004F6E98" w:rsidRDefault="00AB7B9E" w:rsidP="00AB7B9E">
            <w:p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Исправление ошибок и внесение изменений. Работа с фрагментами: удаление, перемещение, копирование. Преобразование фрагментов.</w:t>
            </w:r>
          </w:p>
          <w:p w14:paraId="10794FC8" w14:textId="77777777" w:rsidR="00AB7B9E" w:rsidRPr="004F6E98" w:rsidRDefault="00AB7B9E" w:rsidP="00AB7B9E">
            <w:p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Устройства ввода графической информации.</w:t>
            </w:r>
          </w:p>
        </w:tc>
        <w:tc>
          <w:tcPr>
            <w:tcW w:w="3307" w:type="dxa"/>
          </w:tcPr>
          <w:p w14:paraId="18F66D72" w14:textId="77777777" w:rsidR="00AB7B9E" w:rsidRPr="004F6E98" w:rsidRDefault="00AB7B9E" w:rsidP="00274EA7">
            <w:pPr>
              <w:numPr>
                <w:ilvl w:val="0"/>
                <w:numId w:val="8"/>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выделять в сложных графических объектах простые (графические примитивы)</w:t>
            </w:r>
          </w:p>
          <w:p w14:paraId="40D17453" w14:textId="77777777" w:rsidR="00AB7B9E" w:rsidRPr="004F6E98" w:rsidRDefault="00AB7B9E" w:rsidP="00274EA7">
            <w:pPr>
              <w:numPr>
                <w:ilvl w:val="0"/>
                <w:numId w:val="8"/>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планировать работу по конструированию сложных графических объектов из простых</w:t>
            </w:r>
          </w:p>
          <w:p w14:paraId="3E6859B0" w14:textId="77777777" w:rsidR="00AB7B9E" w:rsidRPr="004F6E98" w:rsidRDefault="00AB7B9E" w:rsidP="00274EA7">
            <w:pPr>
              <w:numPr>
                <w:ilvl w:val="0"/>
                <w:numId w:val="8"/>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определять инструменты графического редактора для выполнения базовых операций по созданию изображений</w:t>
            </w:r>
          </w:p>
        </w:tc>
        <w:tc>
          <w:tcPr>
            <w:tcW w:w="2701" w:type="dxa"/>
            <w:gridSpan w:val="2"/>
          </w:tcPr>
          <w:p w14:paraId="44457DFE" w14:textId="77777777" w:rsidR="00AB7B9E" w:rsidRPr="004F6E98" w:rsidRDefault="00AB7B9E" w:rsidP="00274EA7">
            <w:pPr>
              <w:numPr>
                <w:ilvl w:val="0"/>
                <w:numId w:val="9"/>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использовать простейший (растровый и/или векторный) графический редактор для создания и редактирования изображений</w:t>
            </w:r>
          </w:p>
          <w:p w14:paraId="38FF56EF" w14:textId="77777777" w:rsidR="00AB7B9E" w:rsidRPr="004F6E98" w:rsidRDefault="00AB7B9E" w:rsidP="00274EA7">
            <w:pPr>
              <w:numPr>
                <w:ilvl w:val="0"/>
                <w:numId w:val="9"/>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создавать сложные графические объекты с повторяющимися и/или преобразованными фрагментами</w:t>
            </w:r>
          </w:p>
        </w:tc>
      </w:tr>
      <w:tr w:rsidR="00AB7B9E" w14:paraId="2B306CB1" w14:textId="77777777" w:rsidTr="00AA309F">
        <w:tc>
          <w:tcPr>
            <w:tcW w:w="2205" w:type="dxa"/>
          </w:tcPr>
          <w:p w14:paraId="22535012" w14:textId="77777777" w:rsidR="00AB7B9E" w:rsidRDefault="00AB7B9E" w:rsidP="00AB7B9E">
            <w:pPr>
              <w:spacing w:before="100" w:beforeAutospacing="1" w:after="100" w:afterAutospacing="1"/>
              <w:jc w:val="both"/>
              <w:outlineLvl w:val="0"/>
              <w:rPr>
                <w:rFonts w:eastAsia="Times New Roman" w:cs="Times New Roman"/>
                <w:szCs w:val="24"/>
                <w:lang w:eastAsia="ru-RU"/>
              </w:rPr>
            </w:pPr>
            <w:r w:rsidRPr="004F6E98">
              <w:rPr>
                <w:rFonts w:eastAsia="Times New Roman" w:cs="Times New Roman"/>
                <w:b/>
                <w:bCs/>
                <w:szCs w:val="24"/>
                <w:lang w:eastAsia="ru-RU"/>
              </w:rPr>
              <w:t>Тема 5. Соз</w:t>
            </w:r>
            <w:r>
              <w:rPr>
                <w:rFonts w:eastAsia="Times New Roman" w:cs="Times New Roman"/>
                <w:b/>
                <w:bCs/>
                <w:szCs w:val="24"/>
                <w:lang w:eastAsia="ru-RU"/>
              </w:rPr>
              <w:t>дание мультимедийных объектов (9</w:t>
            </w:r>
            <w:r w:rsidRPr="004F6E98">
              <w:rPr>
                <w:rFonts w:eastAsia="Times New Roman" w:cs="Times New Roman"/>
                <w:b/>
                <w:bCs/>
                <w:szCs w:val="24"/>
                <w:lang w:eastAsia="ru-RU"/>
              </w:rPr>
              <w:t xml:space="preserve"> часов)</w:t>
            </w:r>
          </w:p>
        </w:tc>
        <w:tc>
          <w:tcPr>
            <w:tcW w:w="2369" w:type="dxa"/>
          </w:tcPr>
          <w:p w14:paraId="71337D81" w14:textId="77777777" w:rsidR="00AB7B9E" w:rsidRPr="004F6E98" w:rsidRDefault="00AB7B9E" w:rsidP="00AB7B9E">
            <w:p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Мультимедийная презентация.</w:t>
            </w:r>
          </w:p>
          <w:p w14:paraId="5F62BC31" w14:textId="77777777" w:rsidR="00AB7B9E" w:rsidRPr="004F6E98" w:rsidRDefault="00AB7B9E" w:rsidP="00AB7B9E">
            <w:p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 xml:space="preserve">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w:t>
            </w:r>
            <w:r w:rsidRPr="004F6E98">
              <w:rPr>
                <w:rFonts w:eastAsia="Times New Roman" w:cs="Times New Roman"/>
                <w:szCs w:val="24"/>
                <w:lang w:eastAsia="ru-RU"/>
              </w:rPr>
              <w:lastRenderedPageBreak/>
              <w:t>последовательности рисунков.</w:t>
            </w:r>
          </w:p>
        </w:tc>
        <w:tc>
          <w:tcPr>
            <w:tcW w:w="3307" w:type="dxa"/>
          </w:tcPr>
          <w:p w14:paraId="69DA873A" w14:textId="77777777" w:rsidR="00AB7B9E" w:rsidRPr="004F6E98" w:rsidRDefault="00AB7B9E" w:rsidP="00274EA7">
            <w:pPr>
              <w:numPr>
                <w:ilvl w:val="0"/>
                <w:numId w:val="10"/>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lastRenderedPageBreak/>
              <w:t>планировать последовательность событий на заданную тему</w:t>
            </w:r>
          </w:p>
          <w:p w14:paraId="7F82BDB1" w14:textId="77777777" w:rsidR="00AB7B9E" w:rsidRPr="004F6E98" w:rsidRDefault="00AB7B9E" w:rsidP="00274EA7">
            <w:pPr>
              <w:numPr>
                <w:ilvl w:val="0"/>
                <w:numId w:val="10"/>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подбирать иллюстративный материал, соответствующий замыслу создаваемого мультимедийного объекта</w:t>
            </w:r>
          </w:p>
        </w:tc>
        <w:tc>
          <w:tcPr>
            <w:tcW w:w="2701" w:type="dxa"/>
            <w:gridSpan w:val="2"/>
          </w:tcPr>
          <w:p w14:paraId="55B438A5" w14:textId="77777777" w:rsidR="00AB7B9E" w:rsidRPr="004F6E98" w:rsidRDefault="00AB7B9E" w:rsidP="00274EA7">
            <w:pPr>
              <w:numPr>
                <w:ilvl w:val="0"/>
                <w:numId w:val="11"/>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использовать редактор презентаций или иное программное средство для создания анимации по имеющемуся сюжету</w:t>
            </w:r>
          </w:p>
          <w:p w14:paraId="7DEDE9D4" w14:textId="77777777" w:rsidR="00AB7B9E" w:rsidRPr="004F6E98" w:rsidRDefault="00AB7B9E" w:rsidP="00274EA7">
            <w:pPr>
              <w:numPr>
                <w:ilvl w:val="0"/>
                <w:numId w:val="11"/>
              </w:numPr>
              <w:spacing w:before="100" w:beforeAutospacing="1" w:after="100" w:afterAutospacing="1"/>
              <w:rPr>
                <w:rFonts w:eastAsia="Times New Roman" w:cs="Times New Roman"/>
                <w:szCs w:val="24"/>
                <w:lang w:eastAsia="ru-RU"/>
              </w:rPr>
            </w:pPr>
            <w:r w:rsidRPr="004F6E98">
              <w:rPr>
                <w:rFonts w:eastAsia="Times New Roman" w:cs="Times New Roman"/>
                <w:szCs w:val="24"/>
                <w:lang w:eastAsia="ru-RU"/>
              </w:rPr>
              <w:t xml:space="preserve">создавать на заданную тему мультимедийную презентацию с гиперссылками, слайды которой </w:t>
            </w:r>
            <w:r w:rsidRPr="004F6E98">
              <w:rPr>
                <w:rFonts w:eastAsia="Times New Roman" w:cs="Times New Roman"/>
                <w:szCs w:val="24"/>
                <w:lang w:eastAsia="ru-RU"/>
              </w:rPr>
              <w:lastRenderedPageBreak/>
              <w:t>содержат тексты, звуки, графические изображения</w:t>
            </w:r>
          </w:p>
        </w:tc>
      </w:tr>
      <w:tr w:rsidR="001333C2" w14:paraId="65BE884A" w14:textId="77777777" w:rsidTr="00AA30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6" w:type="dxa"/>
        </w:trPr>
        <w:tc>
          <w:tcPr>
            <w:tcW w:w="10206" w:type="dxa"/>
            <w:gridSpan w:val="4"/>
            <w:hideMark/>
          </w:tcPr>
          <w:p w14:paraId="7BC693BF" w14:textId="77777777" w:rsidR="00770E4A" w:rsidRDefault="00770E4A" w:rsidP="00770E4A">
            <w:pPr>
              <w:pStyle w:val="2"/>
              <w:rPr>
                <w:sz w:val="24"/>
                <w:szCs w:val="24"/>
              </w:rPr>
            </w:pPr>
            <w:r w:rsidRPr="00770E4A">
              <w:rPr>
                <w:rFonts w:eastAsia="Times New Roman" w:cs="Times New Roman"/>
                <w:sz w:val="24"/>
                <w:szCs w:val="24"/>
              </w:rPr>
              <w:lastRenderedPageBreak/>
              <w:t>Тематическое планирование с определением основных видов учебной деятельности</w:t>
            </w:r>
            <w:r>
              <w:rPr>
                <w:sz w:val="24"/>
                <w:szCs w:val="24"/>
              </w:rPr>
              <w:t xml:space="preserve"> для 6 класса</w:t>
            </w:r>
          </w:p>
          <w:tbl>
            <w:tblPr>
              <w:tblStyle w:val="ab"/>
              <w:tblW w:w="10505" w:type="dxa"/>
              <w:tblLayout w:type="fixed"/>
              <w:tblLook w:val="04A0" w:firstRow="1" w:lastRow="0" w:firstColumn="1" w:lastColumn="0" w:noHBand="0" w:noVBand="1"/>
            </w:tblPr>
            <w:tblGrid>
              <w:gridCol w:w="2581"/>
              <w:gridCol w:w="3260"/>
              <w:gridCol w:w="4664"/>
            </w:tblGrid>
            <w:tr w:rsidR="00DB5DF0" w14:paraId="02FADE8C" w14:textId="77777777" w:rsidTr="00AA309F">
              <w:tc>
                <w:tcPr>
                  <w:tcW w:w="2581" w:type="dxa"/>
                  <w:vAlign w:val="center"/>
                </w:tcPr>
                <w:p w14:paraId="0C1EF13D" w14:textId="77777777" w:rsidR="00DB5DF0" w:rsidRPr="00DB5DF0" w:rsidRDefault="00DB5DF0" w:rsidP="002B18AA">
                  <w:pPr>
                    <w:snapToGrid w:val="0"/>
                    <w:jc w:val="center"/>
                    <w:rPr>
                      <w:rFonts w:eastAsia="Calibri" w:cs="Times New Roman"/>
                      <w:b/>
                      <w:szCs w:val="24"/>
                    </w:rPr>
                  </w:pPr>
                  <w:r w:rsidRPr="00DB5DF0">
                    <w:rPr>
                      <w:rFonts w:eastAsia="Calibri" w:cs="Times New Roman"/>
                      <w:b/>
                      <w:szCs w:val="24"/>
                    </w:rPr>
                    <w:t>Примерные темы, раскрывающие основное содержание программы, и число часов, отводимых на каждую тему</w:t>
                  </w:r>
                </w:p>
              </w:tc>
              <w:tc>
                <w:tcPr>
                  <w:tcW w:w="3260" w:type="dxa"/>
                  <w:vAlign w:val="center"/>
                </w:tcPr>
                <w:p w14:paraId="1A19658A" w14:textId="77777777" w:rsidR="00DB5DF0" w:rsidRPr="00DB5DF0" w:rsidRDefault="00DB5DF0" w:rsidP="002B18AA">
                  <w:pPr>
                    <w:snapToGrid w:val="0"/>
                    <w:jc w:val="center"/>
                    <w:rPr>
                      <w:rFonts w:eastAsia="Calibri" w:cs="Times New Roman"/>
                      <w:b/>
                      <w:szCs w:val="24"/>
                    </w:rPr>
                  </w:pPr>
                  <w:r w:rsidRPr="00DB5DF0">
                    <w:rPr>
                      <w:rFonts w:eastAsia="Calibri" w:cs="Times New Roman"/>
                      <w:b/>
                      <w:szCs w:val="24"/>
                    </w:rPr>
                    <w:t>Основное содержание по темам</w:t>
                  </w:r>
                </w:p>
              </w:tc>
              <w:tc>
                <w:tcPr>
                  <w:tcW w:w="4664" w:type="dxa"/>
                  <w:vAlign w:val="center"/>
                </w:tcPr>
                <w:p w14:paraId="5B591155" w14:textId="77777777" w:rsidR="00DB5DF0" w:rsidRPr="00DB5DF0" w:rsidRDefault="00DB5DF0" w:rsidP="002B18AA">
                  <w:pPr>
                    <w:snapToGrid w:val="0"/>
                    <w:jc w:val="center"/>
                    <w:rPr>
                      <w:rFonts w:eastAsia="Calibri" w:cs="Times New Roman"/>
                      <w:b/>
                      <w:szCs w:val="24"/>
                    </w:rPr>
                  </w:pPr>
                  <w:r w:rsidRPr="00DB5DF0">
                    <w:rPr>
                      <w:rFonts w:eastAsia="Calibri" w:cs="Times New Roman"/>
                      <w:b/>
                      <w:szCs w:val="24"/>
                    </w:rPr>
                    <w:t>Характеристика деятельности ученика</w:t>
                  </w:r>
                </w:p>
              </w:tc>
            </w:tr>
            <w:tr w:rsidR="00DB5DF0" w14:paraId="5152397C" w14:textId="77777777" w:rsidTr="00AA309F">
              <w:tc>
                <w:tcPr>
                  <w:tcW w:w="2581" w:type="dxa"/>
                </w:tcPr>
                <w:p w14:paraId="6D384D37" w14:textId="77777777" w:rsidR="00DB5DF0" w:rsidRPr="00DB5DF0" w:rsidRDefault="00DB5DF0" w:rsidP="002B18AA">
                  <w:pPr>
                    <w:snapToGrid w:val="0"/>
                    <w:rPr>
                      <w:rFonts w:eastAsia="Calibri" w:cs="Times New Roman"/>
                      <w:b/>
                      <w:szCs w:val="24"/>
                    </w:rPr>
                  </w:pPr>
                  <w:r w:rsidRPr="00DB5DF0">
                    <w:rPr>
                      <w:rFonts w:eastAsia="Calibri" w:cs="Times New Roman"/>
                      <w:b/>
                      <w:szCs w:val="24"/>
                    </w:rPr>
                    <w:t>Тема 1. Информация вокруг нас (12 часов)</w:t>
                  </w:r>
                </w:p>
              </w:tc>
              <w:tc>
                <w:tcPr>
                  <w:tcW w:w="3260" w:type="dxa"/>
                </w:tcPr>
                <w:p w14:paraId="23F72534" w14:textId="77777777" w:rsidR="00DB5DF0" w:rsidRPr="00DB5DF0" w:rsidRDefault="00DB5DF0" w:rsidP="002B18AA">
                  <w:pPr>
                    <w:snapToGrid w:val="0"/>
                    <w:ind w:firstLine="472"/>
                    <w:jc w:val="both"/>
                    <w:rPr>
                      <w:rFonts w:eastAsia="Calibri" w:cs="Times New Roman"/>
                      <w:szCs w:val="24"/>
                    </w:rPr>
                  </w:pPr>
                  <w:r w:rsidRPr="00DB5DF0">
                    <w:rPr>
                      <w:rFonts w:eastAsia="Calibri" w:cs="Times New Roman"/>
                      <w:szCs w:val="24"/>
                    </w:rPr>
                    <w:t>Информация и информатика. Как человек получает информацию. Виды информации по способу получения.</w:t>
                  </w:r>
                </w:p>
                <w:p w14:paraId="5B5B0DC9" w14:textId="77777777" w:rsidR="00DB5DF0" w:rsidRPr="00DB5DF0" w:rsidRDefault="00DB5DF0" w:rsidP="002B18AA">
                  <w:pPr>
                    <w:ind w:firstLine="472"/>
                    <w:jc w:val="both"/>
                    <w:rPr>
                      <w:rFonts w:eastAsia="Calibri" w:cs="Times New Roman"/>
                      <w:szCs w:val="24"/>
                    </w:rPr>
                  </w:pPr>
                  <w:r w:rsidRPr="00DB5DF0">
                    <w:rPr>
                      <w:rFonts w:eastAsia="Calibri" w:cs="Times New Roman"/>
                      <w:szCs w:val="24"/>
                    </w:rPr>
                    <w:t>Хранение информации. Память человека и память человечества. Носители информации.</w:t>
                  </w:r>
                </w:p>
                <w:p w14:paraId="4F2CC650" w14:textId="77777777" w:rsidR="00DB5DF0" w:rsidRPr="00DB5DF0" w:rsidRDefault="00DB5DF0" w:rsidP="002B18AA">
                  <w:pPr>
                    <w:ind w:firstLine="472"/>
                    <w:jc w:val="both"/>
                    <w:rPr>
                      <w:rFonts w:eastAsia="Calibri" w:cs="Times New Roman"/>
                      <w:szCs w:val="24"/>
                    </w:rPr>
                  </w:pPr>
                  <w:r w:rsidRPr="00DB5DF0">
                    <w:rPr>
                      <w:rFonts w:eastAsia="Calibri" w:cs="Times New Roman"/>
                      <w:szCs w:val="24"/>
                    </w:rPr>
                    <w:t>Передача информации. Источник, канал, приёмник. Примеры передачи информации. Электронная почта.</w:t>
                  </w:r>
                </w:p>
                <w:p w14:paraId="03C0D34B" w14:textId="77777777" w:rsidR="00DB5DF0" w:rsidRPr="00DB5DF0" w:rsidRDefault="00DB5DF0" w:rsidP="002B18AA">
                  <w:pPr>
                    <w:ind w:firstLine="472"/>
                    <w:jc w:val="both"/>
                    <w:rPr>
                      <w:rFonts w:eastAsia="Calibri" w:cs="Times New Roman"/>
                      <w:szCs w:val="24"/>
                    </w:rPr>
                  </w:pPr>
                  <w:r w:rsidRPr="00DB5DF0">
                    <w:rPr>
                      <w:rFonts w:eastAsia="Calibri" w:cs="Times New Roman"/>
                      <w:szCs w:val="24"/>
                    </w:rPr>
                    <w:t xml:space="preserve">Код, кодирование информации. Способы кодирования информации. Метод координат. </w:t>
                  </w:r>
                </w:p>
                <w:p w14:paraId="17768AC3" w14:textId="77777777" w:rsidR="00DB5DF0" w:rsidRPr="00DB5DF0" w:rsidRDefault="00DB5DF0" w:rsidP="002B18AA">
                  <w:pPr>
                    <w:ind w:firstLine="472"/>
                    <w:jc w:val="both"/>
                    <w:rPr>
                      <w:rFonts w:eastAsia="Calibri" w:cs="Times New Roman"/>
                      <w:szCs w:val="24"/>
                    </w:rPr>
                  </w:pPr>
                  <w:r w:rsidRPr="00DB5DF0">
                    <w:rPr>
                      <w:rFonts w:eastAsia="Calibri" w:cs="Times New Roman"/>
                      <w:szCs w:val="24"/>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39B61C41" w14:textId="77777777" w:rsidR="00DB5DF0" w:rsidRPr="00DB5DF0" w:rsidRDefault="00DB5DF0" w:rsidP="002B18AA">
                  <w:pPr>
                    <w:ind w:firstLine="472"/>
                    <w:jc w:val="both"/>
                    <w:rPr>
                      <w:rFonts w:eastAsia="Calibri" w:cs="Times New Roman"/>
                      <w:szCs w:val="24"/>
                    </w:rPr>
                  </w:pPr>
                  <w:r w:rsidRPr="00DB5DF0">
                    <w:rPr>
                      <w:rFonts w:eastAsia="Calibri" w:cs="Times New Roman"/>
                      <w:szCs w:val="24"/>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w:t>
                  </w:r>
                </w:p>
                <w:p w14:paraId="1A66B30C" w14:textId="77777777" w:rsidR="00DB5DF0" w:rsidRPr="00DB5DF0" w:rsidRDefault="00DB5DF0" w:rsidP="002B18AA">
                  <w:pPr>
                    <w:ind w:firstLine="472"/>
                    <w:jc w:val="both"/>
                    <w:rPr>
                      <w:rFonts w:eastAsia="Calibri" w:cs="Times New Roman"/>
                      <w:szCs w:val="24"/>
                    </w:rPr>
                  </w:pPr>
                  <w:r w:rsidRPr="00DB5DF0">
                    <w:rPr>
                      <w:rFonts w:eastAsia="Calibri" w:cs="Times New Roman"/>
                      <w:szCs w:val="24"/>
                    </w:rPr>
                    <w:lastRenderedPageBreak/>
                    <w:t>Информация и знания. Чувственное познание окружающего мира. Абстрактное мышление. Понятие как форма мышления.</w:t>
                  </w:r>
                </w:p>
              </w:tc>
              <w:tc>
                <w:tcPr>
                  <w:tcW w:w="4664" w:type="dxa"/>
                </w:tcPr>
                <w:p w14:paraId="70EF8722" w14:textId="77777777" w:rsidR="00DB5DF0" w:rsidRPr="00DB5DF0" w:rsidRDefault="00DB5DF0" w:rsidP="002B18AA">
                  <w:pPr>
                    <w:snapToGrid w:val="0"/>
                    <w:rPr>
                      <w:rFonts w:eastAsia="Calibri" w:cs="Times New Roman"/>
                      <w:i/>
                      <w:szCs w:val="24"/>
                    </w:rPr>
                  </w:pPr>
                  <w:r w:rsidRPr="00DB5DF0">
                    <w:rPr>
                      <w:rFonts w:eastAsia="Calibri" w:cs="Times New Roman"/>
                      <w:i/>
                      <w:szCs w:val="24"/>
                    </w:rPr>
                    <w:lastRenderedPageBreak/>
                    <w:t>Аналитическая деятельность:</w:t>
                  </w:r>
                </w:p>
                <w:p w14:paraId="302010E6"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приводить примеры передачи, хранения и обработки информации в деятельности человека, в живой природе, обществе, технике;</w:t>
                  </w:r>
                </w:p>
                <w:p w14:paraId="5935109C"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приводить примеры информационных носителей;</w:t>
                  </w:r>
                </w:p>
                <w:p w14:paraId="63CB0E55" w14:textId="77777777" w:rsidR="00DB5DF0" w:rsidRPr="00DB5DF0" w:rsidRDefault="00DB5DF0" w:rsidP="00274EA7">
                  <w:pPr>
                    <w:numPr>
                      <w:ilvl w:val="0"/>
                      <w:numId w:val="21"/>
                    </w:numPr>
                    <w:shd w:val="clear" w:color="auto" w:fill="FFFFFF"/>
                    <w:suppressAutoHyphens/>
                    <w:ind w:left="709" w:hanging="709"/>
                    <w:jc w:val="both"/>
                    <w:rPr>
                      <w:rFonts w:eastAsia="Calibri" w:cs="Times New Roman"/>
                      <w:szCs w:val="24"/>
                    </w:rPr>
                  </w:pPr>
                  <w:r w:rsidRPr="00DB5DF0">
                    <w:rPr>
                      <w:rFonts w:eastAsia="Calibri" w:cs="Times New Roman"/>
                      <w:szCs w:val="24"/>
                    </w:rPr>
                    <w:t>классифицировать информацию по способам её восприятия человеком, по формам представления на материальных носителях;</w:t>
                  </w:r>
                </w:p>
                <w:p w14:paraId="7FF1AEAA" w14:textId="77777777" w:rsidR="00DB5DF0" w:rsidRPr="00DB5DF0" w:rsidRDefault="00DB5DF0" w:rsidP="00274EA7">
                  <w:pPr>
                    <w:numPr>
                      <w:ilvl w:val="0"/>
                      <w:numId w:val="21"/>
                    </w:numPr>
                    <w:shd w:val="clear" w:color="auto" w:fill="FFFFFF"/>
                    <w:suppressAutoHyphens/>
                    <w:ind w:left="709" w:hanging="709"/>
                    <w:jc w:val="both"/>
                    <w:rPr>
                      <w:rFonts w:eastAsia="Calibri" w:cs="Times New Roman"/>
                      <w:szCs w:val="24"/>
                    </w:rPr>
                  </w:pPr>
                  <w:r w:rsidRPr="00DB5DF0">
                    <w:rPr>
                      <w:rFonts w:eastAsia="Calibri" w:cs="Times New Roman"/>
                      <w:szCs w:val="24"/>
                    </w:rPr>
                    <w:t>разрабатывать план действий для решения задач на переправы, переливания и пр.;</w:t>
                  </w:r>
                </w:p>
                <w:p w14:paraId="75C69D26" w14:textId="77777777" w:rsidR="00DB5DF0" w:rsidRPr="00DB5DF0" w:rsidRDefault="00DB5DF0" w:rsidP="00274EA7">
                  <w:pPr>
                    <w:numPr>
                      <w:ilvl w:val="0"/>
                      <w:numId w:val="21"/>
                    </w:numPr>
                    <w:shd w:val="clear" w:color="auto" w:fill="FFFFFF"/>
                    <w:suppressAutoHyphens/>
                    <w:ind w:left="709" w:hanging="709"/>
                    <w:jc w:val="both"/>
                    <w:rPr>
                      <w:rFonts w:eastAsia="Calibri" w:cs="Times New Roman"/>
                      <w:szCs w:val="24"/>
                    </w:rPr>
                  </w:pPr>
                  <w:r w:rsidRPr="00DB5DF0">
                    <w:rPr>
                      <w:rFonts w:eastAsia="Calibri" w:cs="Times New Roman"/>
                      <w:szCs w:val="24"/>
                    </w:rPr>
                    <w:t>определять, информативно или нет некоторое сообщение, если известны способности конкретного субъекта к его восприятию.</w:t>
                  </w:r>
                </w:p>
                <w:p w14:paraId="5F87C280" w14:textId="77777777" w:rsidR="00DB5DF0" w:rsidRPr="00DB5DF0" w:rsidRDefault="00DB5DF0" w:rsidP="002B18AA">
                  <w:pPr>
                    <w:rPr>
                      <w:rFonts w:eastAsia="Calibri" w:cs="Times New Roman"/>
                      <w:szCs w:val="24"/>
                    </w:rPr>
                  </w:pPr>
                </w:p>
                <w:p w14:paraId="763D808A" w14:textId="77777777" w:rsidR="00DB5DF0" w:rsidRPr="00DB5DF0" w:rsidRDefault="00DB5DF0" w:rsidP="002B18AA">
                  <w:pPr>
                    <w:shd w:val="clear" w:color="auto" w:fill="FFFFFF"/>
                    <w:jc w:val="both"/>
                    <w:rPr>
                      <w:rFonts w:eastAsia="Calibri" w:cs="Times New Roman"/>
                      <w:i/>
                      <w:szCs w:val="24"/>
                    </w:rPr>
                  </w:pPr>
                  <w:r w:rsidRPr="00DB5DF0">
                    <w:rPr>
                      <w:rFonts w:eastAsia="Calibri" w:cs="Times New Roman"/>
                      <w:i/>
                      <w:szCs w:val="24"/>
                    </w:rPr>
                    <w:t xml:space="preserve">Практическая деятельность: </w:t>
                  </w:r>
                </w:p>
                <w:p w14:paraId="30791862" w14:textId="77777777" w:rsidR="00DB5DF0" w:rsidRPr="00DB5DF0" w:rsidRDefault="00DB5DF0" w:rsidP="00274EA7">
                  <w:pPr>
                    <w:numPr>
                      <w:ilvl w:val="0"/>
                      <w:numId w:val="21"/>
                    </w:numPr>
                    <w:shd w:val="clear" w:color="auto" w:fill="FFFFFF"/>
                    <w:suppressAutoHyphens/>
                    <w:ind w:left="709" w:hanging="709"/>
                    <w:jc w:val="both"/>
                    <w:rPr>
                      <w:rFonts w:eastAsia="Calibri" w:cs="Times New Roman"/>
                      <w:szCs w:val="24"/>
                    </w:rPr>
                  </w:pPr>
                  <w:r w:rsidRPr="00DB5DF0">
                    <w:rPr>
                      <w:rFonts w:eastAsia="Calibri" w:cs="Times New Roman"/>
                      <w:szCs w:val="24"/>
                    </w:rPr>
                    <w:t>кодировать и декодировать сообщения, используя простейшие коды;</w:t>
                  </w:r>
                </w:p>
                <w:p w14:paraId="30A930F5" w14:textId="77777777" w:rsidR="00DB5DF0" w:rsidRPr="00DB5DF0" w:rsidRDefault="00DB5DF0" w:rsidP="00274EA7">
                  <w:pPr>
                    <w:numPr>
                      <w:ilvl w:val="0"/>
                      <w:numId w:val="21"/>
                    </w:numPr>
                    <w:shd w:val="clear" w:color="auto" w:fill="FFFFFF"/>
                    <w:suppressAutoHyphens/>
                    <w:ind w:left="709" w:hanging="709"/>
                    <w:jc w:val="both"/>
                    <w:rPr>
                      <w:rFonts w:eastAsia="Calibri" w:cs="Times New Roman"/>
                      <w:szCs w:val="24"/>
                    </w:rPr>
                  </w:pPr>
                  <w:r w:rsidRPr="00DB5DF0">
                    <w:rPr>
                      <w:rFonts w:eastAsia="Calibri" w:cs="Times New Roman"/>
                      <w:szCs w:val="24"/>
                    </w:rPr>
                    <w:t>работать с электронной почтой (регистрировать почтовый ящик и пересылать сообщения);</w:t>
                  </w:r>
                </w:p>
                <w:p w14:paraId="65C7FA2C" w14:textId="77777777" w:rsidR="00DB5DF0" w:rsidRPr="00DB5DF0" w:rsidRDefault="00DB5DF0" w:rsidP="00274EA7">
                  <w:pPr>
                    <w:numPr>
                      <w:ilvl w:val="0"/>
                      <w:numId w:val="21"/>
                    </w:numPr>
                    <w:shd w:val="clear" w:color="auto" w:fill="FFFFFF"/>
                    <w:suppressAutoHyphens/>
                    <w:ind w:left="709" w:hanging="709"/>
                    <w:jc w:val="both"/>
                    <w:rPr>
                      <w:rFonts w:eastAsia="Calibri" w:cs="Times New Roman"/>
                      <w:szCs w:val="24"/>
                    </w:rPr>
                  </w:pPr>
                  <w:r w:rsidRPr="00DB5DF0">
                    <w:rPr>
                      <w:rFonts w:eastAsia="Calibri" w:cs="Times New Roman"/>
                      <w:szCs w:val="24"/>
                    </w:rPr>
                    <w:t>осуществлять поиск информации в сети Интернет с использованием простых запросов (по одному признаку);</w:t>
                  </w:r>
                </w:p>
                <w:p w14:paraId="43D55BA7"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 xml:space="preserve">сохранять для индивидуального использования найденные в сети Интернет информационные объекты и ссылки на них; </w:t>
                  </w:r>
                </w:p>
                <w:p w14:paraId="6B29DE32" w14:textId="77777777" w:rsidR="00DB5DF0" w:rsidRPr="00DB5DF0" w:rsidRDefault="00DB5DF0" w:rsidP="00274EA7">
                  <w:pPr>
                    <w:numPr>
                      <w:ilvl w:val="0"/>
                      <w:numId w:val="21"/>
                    </w:numPr>
                    <w:shd w:val="clear" w:color="auto" w:fill="FFFFFF"/>
                    <w:suppressAutoHyphens/>
                    <w:ind w:left="709" w:hanging="709"/>
                    <w:jc w:val="both"/>
                    <w:rPr>
                      <w:rFonts w:eastAsia="Calibri" w:cs="Times New Roman"/>
                      <w:szCs w:val="24"/>
                    </w:rPr>
                  </w:pPr>
                  <w:r w:rsidRPr="00DB5DF0">
                    <w:rPr>
                      <w:rFonts w:eastAsia="Calibri" w:cs="Times New Roman"/>
                      <w:szCs w:val="24"/>
                    </w:rPr>
                    <w:t>систематизировать (упорядочивать) файлы и папки;</w:t>
                  </w:r>
                </w:p>
                <w:p w14:paraId="403E1DC6" w14:textId="77777777" w:rsidR="00DB5DF0" w:rsidRPr="00DB5DF0" w:rsidRDefault="00DB5DF0" w:rsidP="00274EA7">
                  <w:pPr>
                    <w:numPr>
                      <w:ilvl w:val="0"/>
                      <w:numId w:val="21"/>
                    </w:numPr>
                    <w:shd w:val="clear" w:color="auto" w:fill="FFFFFF"/>
                    <w:suppressAutoHyphens/>
                    <w:ind w:left="709" w:hanging="709"/>
                    <w:jc w:val="both"/>
                    <w:rPr>
                      <w:rFonts w:eastAsia="Calibri" w:cs="Times New Roman"/>
                      <w:szCs w:val="24"/>
                    </w:rPr>
                  </w:pPr>
                  <w:r w:rsidRPr="00DB5DF0">
                    <w:rPr>
                      <w:rFonts w:eastAsia="Calibri" w:cs="Times New Roman"/>
                      <w:szCs w:val="24"/>
                    </w:rPr>
                    <w:t>вычислять значения арифметических выражений с помощью программы Калькулятор;</w:t>
                  </w:r>
                </w:p>
                <w:p w14:paraId="2A090747" w14:textId="77777777" w:rsidR="00DB5DF0" w:rsidRPr="00DB5DF0" w:rsidRDefault="00DB5DF0" w:rsidP="00274EA7">
                  <w:pPr>
                    <w:numPr>
                      <w:ilvl w:val="0"/>
                      <w:numId w:val="21"/>
                    </w:numPr>
                    <w:shd w:val="clear" w:color="auto" w:fill="FFFFFF"/>
                    <w:suppressAutoHyphens/>
                    <w:ind w:left="709" w:hanging="709"/>
                    <w:jc w:val="both"/>
                    <w:rPr>
                      <w:rFonts w:eastAsia="Calibri" w:cs="Times New Roman"/>
                      <w:szCs w:val="24"/>
                    </w:rPr>
                  </w:pPr>
                  <w:r w:rsidRPr="00DB5DF0">
                    <w:rPr>
                      <w:rFonts w:eastAsia="Calibri" w:cs="Times New Roman"/>
                      <w:szCs w:val="24"/>
                    </w:rPr>
                    <w:t>преобразовывать информацию по заданным правилам и путём рассуждений;</w:t>
                  </w:r>
                </w:p>
                <w:p w14:paraId="3768FA2C" w14:textId="77777777" w:rsidR="00DB5DF0" w:rsidRPr="00DB5DF0" w:rsidRDefault="00DB5DF0" w:rsidP="00274EA7">
                  <w:pPr>
                    <w:numPr>
                      <w:ilvl w:val="0"/>
                      <w:numId w:val="21"/>
                    </w:numPr>
                    <w:shd w:val="clear" w:color="auto" w:fill="FFFFFF"/>
                    <w:suppressAutoHyphens/>
                    <w:ind w:left="709" w:hanging="709"/>
                    <w:jc w:val="both"/>
                    <w:rPr>
                      <w:rFonts w:eastAsia="Calibri" w:cs="Times New Roman"/>
                      <w:szCs w:val="24"/>
                    </w:rPr>
                  </w:pPr>
                  <w:r w:rsidRPr="00DB5DF0">
                    <w:rPr>
                      <w:rFonts w:eastAsia="Calibri" w:cs="Times New Roman"/>
                      <w:szCs w:val="24"/>
                    </w:rPr>
                    <w:lastRenderedPageBreak/>
                    <w:t>решать задачи на переливания, переправы и пр. в соответствующих программных средах.</w:t>
                  </w:r>
                </w:p>
              </w:tc>
            </w:tr>
            <w:tr w:rsidR="00DB5DF0" w14:paraId="4CB41A2F" w14:textId="77777777" w:rsidTr="00AA309F">
              <w:tc>
                <w:tcPr>
                  <w:tcW w:w="2581" w:type="dxa"/>
                </w:tcPr>
                <w:p w14:paraId="5A74192B" w14:textId="77777777" w:rsidR="00DB5DF0" w:rsidRPr="00DB5DF0" w:rsidRDefault="00DB5DF0" w:rsidP="002B18AA">
                  <w:pPr>
                    <w:snapToGrid w:val="0"/>
                    <w:rPr>
                      <w:rFonts w:eastAsia="Calibri" w:cs="Times New Roman"/>
                      <w:b/>
                      <w:szCs w:val="24"/>
                    </w:rPr>
                  </w:pPr>
                  <w:r w:rsidRPr="00DB5DF0">
                    <w:rPr>
                      <w:rFonts w:eastAsia="Calibri" w:cs="Times New Roman"/>
                      <w:b/>
                      <w:szCs w:val="24"/>
                    </w:rPr>
                    <w:t>Тема 2. Компьютер  (7 часов)</w:t>
                  </w:r>
                </w:p>
              </w:tc>
              <w:tc>
                <w:tcPr>
                  <w:tcW w:w="3260" w:type="dxa"/>
                </w:tcPr>
                <w:p w14:paraId="32F67FA2" w14:textId="77777777" w:rsidR="00DB5DF0" w:rsidRPr="00DB5DF0" w:rsidRDefault="00DB5DF0" w:rsidP="002B18AA">
                  <w:pPr>
                    <w:snapToGrid w:val="0"/>
                    <w:ind w:firstLine="472"/>
                    <w:jc w:val="both"/>
                    <w:rPr>
                      <w:rFonts w:eastAsia="Calibri" w:cs="Times New Roman"/>
                      <w:szCs w:val="24"/>
                    </w:rPr>
                  </w:pPr>
                  <w:r w:rsidRPr="00DB5DF0">
                    <w:rPr>
                      <w:rFonts w:eastAsia="Calibri" w:cs="Times New Roman"/>
                      <w:szCs w:val="24"/>
                    </w:rPr>
                    <w:t>Компьютер – универсальная машина для работы с информацией. Техника безопасности и организация рабочего места.</w:t>
                  </w:r>
                </w:p>
                <w:p w14:paraId="358B2ABE" w14:textId="77777777" w:rsidR="00DB5DF0" w:rsidRPr="00DB5DF0" w:rsidRDefault="00DB5DF0" w:rsidP="002B18AA">
                  <w:pPr>
                    <w:ind w:firstLine="472"/>
                    <w:jc w:val="both"/>
                    <w:rPr>
                      <w:rFonts w:eastAsia="Calibri" w:cs="Times New Roman"/>
                      <w:szCs w:val="24"/>
                    </w:rPr>
                  </w:pPr>
                  <w:r w:rsidRPr="00DB5DF0">
                    <w:rPr>
                      <w:rFonts w:eastAsia="Calibri" w:cs="Times New Roman"/>
                      <w:szCs w:val="24"/>
                    </w:rPr>
                    <w:t>Основные устройства компьютера, в том числе устройства для ввода информации (текста, звука, изображения) в компьютер.</w:t>
                  </w:r>
                </w:p>
                <w:p w14:paraId="36F37A0A" w14:textId="77777777" w:rsidR="00DB5DF0" w:rsidRPr="00DB5DF0" w:rsidRDefault="00DB5DF0" w:rsidP="002B18AA">
                  <w:pPr>
                    <w:ind w:firstLine="472"/>
                    <w:jc w:val="both"/>
                    <w:rPr>
                      <w:rFonts w:eastAsia="Calibri" w:cs="Times New Roman"/>
                      <w:szCs w:val="24"/>
                    </w:rPr>
                  </w:pPr>
                  <w:r w:rsidRPr="00DB5DF0">
                    <w:rPr>
                      <w:rFonts w:eastAsia="Calibri" w:cs="Times New Roman"/>
                      <w:szCs w:val="24"/>
                    </w:rPr>
                    <w:t>Компьютерные объекты. Программы и документы. Файлы и папки. Основные правила именования файлов.</w:t>
                  </w:r>
                </w:p>
                <w:p w14:paraId="359DA242" w14:textId="77777777" w:rsidR="00DB5DF0" w:rsidRPr="00DB5DF0" w:rsidRDefault="00DB5DF0" w:rsidP="002B18AA">
                  <w:pPr>
                    <w:ind w:firstLine="472"/>
                    <w:jc w:val="both"/>
                    <w:rPr>
                      <w:rFonts w:eastAsia="Calibri" w:cs="Times New Roman"/>
                      <w:szCs w:val="24"/>
                    </w:rPr>
                  </w:pPr>
                  <w:r w:rsidRPr="00DB5DF0">
                    <w:rPr>
                      <w:rFonts w:eastAsia="Calibri" w:cs="Times New Roman"/>
                      <w:szCs w:val="24"/>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7B668288" w14:textId="77777777" w:rsidR="00DB5DF0" w:rsidRPr="00DB5DF0" w:rsidRDefault="00DB5DF0" w:rsidP="002B18AA">
                  <w:pPr>
                    <w:ind w:firstLine="472"/>
                    <w:jc w:val="both"/>
                    <w:rPr>
                      <w:rFonts w:eastAsia="Calibri" w:cs="Times New Roman"/>
                      <w:szCs w:val="24"/>
                    </w:rPr>
                  </w:pPr>
                  <w:r w:rsidRPr="00DB5DF0">
                    <w:rPr>
                      <w:rFonts w:eastAsia="Calibri" w:cs="Times New Roman"/>
                      <w:szCs w:val="24"/>
                    </w:rPr>
                    <w:t>Ввод информации в память компьютера. Клавиатура. Группы клавиш. Основная позиция пальцев на клавиатуре.</w:t>
                  </w:r>
                </w:p>
              </w:tc>
              <w:tc>
                <w:tcPr>
                  <w:tcW w:w="4664" w:type="dxa"/>
                </w:tcPr>
                <w:p w14:paraId="26AAA354" w14:textId="77777777" w:rsidR="00DB5DF0" w:rsidRPr="00DB5DF0" w:rsidRDefault="00DB5DF0" w:rsidP="002B18AA">
                  <w:pPr>
                    <w:snapToGrid w:val="0"/>
                    <w:rPr>
                      <w:rFonts w:eastAsia="Calibri" w:cs="Times New Roman"/>
                      <w:i/>
                      <w:szCs w:val="24"/>
                    </w:rPr>
                  </w:pPr>
                  <w:r w:rsidRPr="00DB5DF0">
                    <w:rPr>
                      <w:rFonts w:eastAsia="Calibri" w:cs="Times New Roman"/>
                      <w:i/>
                      <w:szCs w:val="24"/>
                    </w:rPr>
                    <w:t>Аналитическая деятельность:</w:t>
                  </w:r>
                </w:p>
                <w:p w14:paraId="7B48942B"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выделять аппаратное и программное обеспечение компьютера;</w:t>
                  </w:r>
                </w:p>
                <w:p w14:paraId="2A6940D7"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анализировать устройства компьютера с точки зрения организации процедур ввода, хранения, обработки, вывода и передачи информации;</w:t>
                  </w:r>
                </w:p>
                <w:p w14:paraId="22E93E77"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определять технические средства, с помощью которых может быть реализован ввод информации (текста, звука, изображения) в компьютер.</w:t>
                  </w:r>
                </w:p>
                <w:p w14:paraId="690E2435" w14:textId="77777777" w:rsidR="00DB5DF0" w:rsidRPr="00DB5DF0" w:rsidRDefault="00DB5DF0" w:rsidP="002B18AA">
                  <w:pPr>
                    <w:shd w:val="clear" w:color="auto" w:fill="FFFFFF"/>
                    <w:ind w:left="709"/>
                    <w:jc w:val="both"/>
                    <w:rPr>
                      <w:rFonts w:eastAsia="Calibri" w:cs="Times New Roman"/>
                      <w:szCs w:val="24"/>
                    </w:rPr>
                  </w:pPr>
                </w:p>
                <w:p w14:paraId="5E90024F" w14:textId="77777777" w:rsidR="00DB5DF0" w:rsidRPr="00DB5DF0" w:rsidRDefault="00DB5DF0" w:rsidP="002B18AA">
                  <w:pPr>
                    <w:shd w:val="clear" w:color="auto" w:fill="FFFFFF"/>
                    <w:jc w:val="both"/>
                    <w:rPr>
                      <w:rFonts w:eastAsia="Calibri" w:cs="Times New Roman"/>
                      <w:i/>
                      <w:szCs w:val="24"/>
                    </w:rPr>
                  </w:pPr>
                  <w:r w:rsidRPr="00DB5DF0">
                    <w:rPr>
                      <w:rFonts w:eastAsia="Calibri" w:cs="Times New Roman"/>
                      <w:i/>
                      <w:szCs w:val="24"/>
                    </w:rPr>
                    <w:t xml:space="preserve">Практическая деятельность: </w:t>
                  </w:r>
                </w:p>
                <w:p w14:paraId="55B5709B"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выбирать и запускать нужную программу;</w:t>
                  </w:r>
                </w:p>
                <w:p w14:paraId="2CADD755"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работать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242A965F"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вводить информацию в компьютер с помощью клавиатуры (приёмы квалифицированного клавиатурного письма), мыши и других технических средств;</w:t>
                  </w:r>
                </w:p>
                <w:p w14:paraId="10D780B9"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создавать, переименовывать, перемещать, копировать и удалять файлы;</w:t>
                  </w:r>
                </w:p>
                <w:p w14:paraId="3671F440"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соблюдать требования к организации компьютерного рабочего места, требования безопасности и гигиены при работе со средствами ИКТ.</w:t>
                  </w:r>
                </w:p>
              </w:tc>
            </w:tr>
            <w:tr w:rsidR="00DB5DF0" w14:paraId="55FB99E8" w14:textId="77777777" w:rsidTr="00AA309F">
              <w:tc>
                <w:tcPr>
                  <w:tcW w:w="2581" w:type="dxa"/>
                </w:tcPr>
                <w:p w14:paraId="345D5C3C" w14:textId="77777777" w:rsidR="00DB5DF0" w:rsidRPr="00DB5DF0" w:rsidRDefault="00DB5DF0" w:rsidP="002B18AA">
                  <w:pPr>
                    <w:snapToGrid w:val="0"/>
                    <w:rPr>
                      <w:rFonts w:eastAsia="Calibri" w:cs="Times New Roman"/>
                      <w:b/>
                      <w:szCs w:val="24"/>
                    </w:rPr>
                  </w:pPr>
                  <w:r w:rsidRPr="00DB5DF0">
                    <w:rPr>
                      <w:rFonts w:eastAsia="Calibri" w:cs="Times New Roman"/>
                      <w:b/>
                      <w:szCs w:val="24"/>
                    </w:rPr>
                    <w:t>Тема 3. Подготовка текстов на компьютере (8 часов)</w:t>
                  </w:r>
                </w:p>
              </w:tc>
              <w:tc>
                <w:tcPr>
                  <w:tcW w:w="3260" w:type="dxa"/>
                </w:tcPr>
                <w:p w14:paraId="7CA8377E" w14:textId="77777777" w:rsidR="00DB5DF0" w:rsidRPr="00DB5DF0" w:rsidRDefault="00DB5DF0" w:rsidP="002B18AA">
                  <w:pPr>
                    <w:snapToGrid w:val="0"/>
                    <w:ind w:firstLine="472"/>
                    <w:jc w:val="both"/>
                    <w:rPr>
                      <w:rFonts w:eastAsia="Calibri" w:cs="Times New Roman"/>
                      <w:szCs w:val="24"/>
                    </w:rPr>
                  </w:pPr>
                  <w:r w:rsidRPr="00DB5DF0">
                    <w:rPr>
                      <w:rFonts w:eastAsia="Calibri" w:cs="Times New Roman"/>
                      <w:szCs w:val="24"/>
                    </w:rPr>
                    <w:t xml:space="preserve">Текстовый редактор. </w:t>
                  </w:r>
                </w:p>
                <w:p w14:paraId="5C65EAD6" w14:textId="77777777" w:rsidR="00DB5DF0" w:rsidRPr="00DB5DF0" w:rsidRDefault="00DB5DF0" w:rsidP="002B18AA">
                  <w:pPr>
                    <w:ind w:firstLine="472"/>
                    <w:jc w:val="both"/>
                    <w:rPr>
                      <w:rFonts w:eastAsia="Calibri" w:cs="Times New Roman"/>
                      <w:szCs w:val="24"/>
                    </w:rPr>
                  </w:pPr>
                  <w:r w:rsidRPr="00DB5DF0">
                    <w:rPr>
                      <w:rFonts w:eastAsia="Calibri" w:cs="Times New Roman"/>
                      <w:szCs w:val="24"/>
                    </w:rPr>
                    <w:t xml:space="preserve">Правила ввода текста. Слово, предложение, абзац. </w:t>
                  </w:r>
                </w:p>
                <w:p w14:paraId="4CEEFC91" w14:textId="77777777" w:rsidR="00DB5DF0" w:rsidRPr="00DB5DF0" w:rsidRDefault="00DB5DF0" w:rsidP="002B18AA">
                  <w:pPr>
                    <w:ind w:firstLine="472"/>
                    <w:jc w:val="both"/>
                    <w:rPr>
                      <w:rFonts w:eastAsia="Calibri" w:cs="Times New Roman"/>
                      <w:szCs w:val="24"/>
                    </w:rPr>
                  </w:pPr>
                  <w:r w:rsidRPr="00DB5DF0">
                    <w:rPr>
                      <w:rFonts w:eastAsia="Calibri" w:cs="Times New Roman"/>
                      <w:szCs w:val="24"/>
                    </w:rPr>
                    <w:t>Приёмы редактирования (вставка, удаление и замена символов). Фрагмент. Перемещение и удаление фрагментов. Буфер обмена. Копирование фрагментов.</w:t>
                  </w:r>
                </w:p>
                <w:p w14:paraId="075C24F0" w14:textId="77777777" w:rsidR="00DB5DF0" w:rsidRPr="00DB5DF0" w:rsidRDefault="00DB5DF0" w:rsidP="002B18AA">
                  <w:pPr>
                    <w:ind w:firstLine="472"/>
                    <w:jc w:val="both"/>
                    <w:rPr>
                      <w:rFonts w:eastAsia="Calibri" w:cs="Times New Roman"/>
                      <w:szCs w:val="24"/>
                    </w:rPr>
                  </w:pPr>
                  <w:r w:rsidRPr="00DB5DF0">
                    <w:rPr>
                      <w:rFonts w:eastAsia="Calibri" w:cs="Times New Roman"/>
                      <w:szCs w:val="24"/>
                    </w:rPr>
                    <w:lastRenderedPageBreak/>
                    <w:t xml:space="preserve">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w:t>
                  </w:r>
                </w:p>
                <w:p w14:paraId="7501D1FE" w14:textId="77777777" w:rsidR="00DB5DF0" w:rsidRPr="00DB5DF0" w:rsidRDefault="00DB5DF0" w:rsidP="002B18AA">
                  <w:pPr>
                    <w:ind w:firstLine="472"/>
                    <w:jc w:val="both"/>
                    <w:rPr>
                      <w:rFonts w:eastAsia="Calibri" w:cs="Times New Roman"/>
                      <w:szCs w:val="24"/>
                    </w:rPr>
                  </w:pPr>
                  <w:r w:rsidRPr="00DB5DF0">
                    <w:rPr>
                      <w:rFonts w:eastAsia="Calibri" w:cs="Times New Roman"/>
                      <w:szCs w:val="24"/>
                    </w:rPr>
                    <w:t>Создание и форматирование списков.</w:t>
                  </w:r>
                </w:p>
                <w:p w14:paraId="61E1F010" w14:textId="77777777" w:rsidR="00DB5DF0" w:rsidRPr="00DB5DF0" w:rsidRDefault="00DB5DF0" w:rsidP="002B18AA">
                  <w:pPr>
                    <w:ind w:firstLine="472"/>
                    <w:jc w:val="both"/>
                    <w:rPr>
                      <w:rFonts w:eastAsia="Calibri" w:cs="Times New Roman"/>
                      <w:szCs w:val="24"/>
                    </w:rPr>
                  </w:pPr>
                  <w:r w:rsidRPr="00DB5DF0">
                    <w:rPr>
                      <w:rFonts w:eastAsia="Calibri" w:cs="Times New Roman"/>
                      <w:szCs w:val="24"/>
                    </w:rPr>
                    <w:t>Вставка в документ таблицы, ее форматирование и заполнение данными.</w:t>
                  </w:r>
                </w:p>
              </w:tc>
              <w:tc>
                <w:tcPr>
                  <w:tcW w:w="4664" w:type="dxa"/>
                </w:tcPr>
                <w:p w14:paraId="33C37A24" w14:textId="77777777" w:rsidR="00DB5DF0" w:rsidRPr="00DB5DF0" w:rsidRDefault="00DB5DF0" w:rsidP="002B18AA">
                  <w:pPr>
                    <w:snapToGrid w:val="0"/>
                    <w:rPr>
                      <w:rFonts w:eastAsia="Calibri" w:cs="Times New Roman"/>
                      <w:i/>
                      <w:szCs w:val="24"/>
                    </w:rPr>
                  </w:pPr>
                  <w:r w:rsidRPr="00DB5DF0">
                    <w:rPr>
                      <w:rFonts w:eastAsia="Calibri" w:cs="Times New Roman"/>
                      <w:i/>
                      <w:szCs w:val="24"/>
                    </w:rPr>
                    <w:lastRenderedPageBreak/>
                    <w:t>Аналитическая деятельность:</w:t>
                  </w:r>
                </w:p>
                <w:p w14:paraId="6D31993B"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соотносить этапы (ввод, редактирование, форматирование) создания текстового документа и возможности тестового процессора по их реализации;</w:t>
                  </w:r>
                </w:p>
                <w:p w14:paraId="22D06AB1"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 xml:space="preserve">определять инструменты текстового редактора для выполнения базовых </w:t>
                  </w:r>
                  <w:r w:rsidRPr="00DB5DF0">
                    <w:rPr>
                      <w:rFonts w:eastAsia="Calibri" w:cs="Times New Roman"/>
                      <w:szCs w:val="24"/>
                    </w:rPr>
                    <w:lastRenderedPageBreak/>
                    <w:t>операций по созданию текстовых документов.</w:t>
                  </w:r>
                </w:p>
                <w:p w14:paraId="3099BE53" w14:textId="77777777" w:rsidR="00DB5DF0" w:rsidRPr="00DB5DF0" w:rsidRDefault="00DB5DF0" w:rsidP="002B18AA">
                  <w:pPr>
                    <w:shd w:val="clear" w:color="auto" w:fill="FFFFFF"/>
                    <w:ind w:left="709"/>
                    <w:jc w:val="both"/>
                    <w:rPr>
                      <w:rFonts w:eastAsia="Calibri" w:cs="Times New Roman"/>
                      <w:szCs w:val="24"/>
                    </w:rPr>
                  </w:pPr>
                </w:p>
                <w:p w14:paraId="15274E92" w14:textId="77777777" w:rsidR="00DB5DF0" w:rsidRPr="00DB5DF0" w:rsidRDefault="00DB5DF0" w:rsidP="002B18AA">
                  <w:pPr>
                    <w:rPr>
                      <w:rFonts w:eastAsia="Calibri" w:cs="Times New Roman"/>
                      <w:i/>
                      <w:szCs w:val="24"/>
                    </w:rPr>
                  </w:pPr>
                  <w:r w:rsidRPr="00DB5DF0">
                    <w:rPr>
                      <w:rFonts w:eastAsia="Calibri" w:cs="Times New Roman"/>
                      <w:i/>
                      <w:szCs w:val="24"/>
                    </w:rPr>
                    <w:t>Практическая деятельность:</w:t>
                  </w:r>
                </w:p>
                <w:p w14:paraId="1FFDF768"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создавать несложные текстовые документы на родном и иностранном языках;</w:t>
                  </w:r>
                </w:p>
                <w:p w14:paraId="6D090561"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выделять, перемещать и удалять фрагменты текста; создавать тексты с повторяющимися фрагментами;</w:t>
                  </w:r>
                </w:p>
                <w:p w14:paraId="0E2047B6"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осуществлять орфографический контроль в текстовом документе с помощью средств текстового процессора;</w:t>
                  </w:r>
                </w:p>
                <w:p w14:paraId="076BD322"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оформлять текст в соответствии с заданными требованиями к шрифту, его начертанию, размеру и цвету, к выравниванию текста;</w:t>
                  </w:r>
                </w:p>
                <w:p w14:paraId="4E8F73CD"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создавать и форматировать списки;</w:t>
                  </w:r>
                </w:p>
                <w:p w14:paraId="705A5F01"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создавать, форматировать и заполнять данными таблицы.</w:t>
                  </w:r>
                </w:p>
              </w:tc>
            </w:tr>
            <w:tr w:rsidR="00DB5DF0" w14:paraId="38EB7EDF" w14:textId="77777777" w:rsidTr="00AA309F">
              <w:tc>
                <w:tcPr>
                  <w:tcW w:w="2581" w:type="dxa"/>
                </w:tcPr>
                <w:p w14:paraId="304C2C87" w14:textId="77777777" w:rsidR="00DB5DF0" w:rsidRPr="00DB5DF0" w:rsidRDefault="00DB5DF0" w:rsidP="002B18AA">
                  <w:pPr>
                    <w:snapToGrid w:val="0"/>
                    <w:rPr>
                      <w:rFonts w:eastAsia="Calibri" w:cs="Times New Roman"/>
                      <w:b/>
                      <w:szCs w:val="24"/>
                    </w:rPr>
                  </w:pPr>
                  <w:r w:rsidRPr="00B61C2E">
                    <w:rPr>
                      <w:rFonts w:eastAsia="Calibri" w:cs="Times New Roman"/>
                      <w:b/>
                      <w:szCs w:val="24"/>
                    </w:rPr>
                    <w:t>Тема 4. Компьютерная графика</w:t>
                  </w:r>
                  <w:r w:rsidRPr="00DB5DF0">
                    <w:rPr>
                      <w:rFonts w:eastAsia="Calibri" w:cs="Times New Roman"/>
                      <w:b/>
                      <w:szCs w:val="24"/>
                    </w:rPr>
                    <w:t xml:space="preserve">  (6 часов)</w:t>
                  </w:r>
                </w:p>
              </w:tc>
              <w:tc>
                <w:tcPr>
                  <w:tcW w:w="3260" w:type="dxa"/>
                </w:tcPr>
                <w:p w14:paraId="75550950" w14:textId="77777777" w:rsidR="00DB5DF0" w:rsidRPr="00DB5DF0" w:rsidRDefault="00DB5DF0" w:rsidP="002B18AA">
                  <w:pPr>
                    <w:snapToGrid w:val="0"/>
                    <w:ind w:firstLine="472"/>
                    <w:jc w:val="both"/>
                    <w:rPr>
                      <w:rFonts w:eastAsia="Calibri" w:cs="Times New Roman"/>
                      <w:szCs w:val="24"/>
                    </w:rPr>
                  </w:pPr>
                  <w:r w:rsidRPr="00DB5DF0">
                    <w:rPr>
                      <w:rFonts w:eastAsia="Calibri" w:cs="Times New Roman"/>
                      <w:szCs w:val="24"/>
                    </w:rPr>
                    <w:t xml:space="preserve">Компьютерная графика. </w:t>
                  </w:r>
                </w:p>
                <w:p w14:paraId="5A532CD6" w14:textId="77777777" w:rsidR="00DB5DF0" w:rsidRPr="00DB5DF0" w:rsidRDefault="00DB5DF0" w:rsidP="002B18AA">
                  <w:pPr>
                    <w:ind w:firstLine="472"/>
                    <w:jc w:val="both"/>
                    <w:rPr>
                      <w:rFonts w:eastAsia="Calibri" w:cs="Times New Roman"/>
                      <w:szCs w:val="24"/>
                    </w:rPr>
                  </w:pPr>
                  <w:r w:rsidRPr="00DB5DF0">
                    <w:rPr>
                      <w:rFonts w:eastAsia="Calibri" w:cs="Times New Roman"/>
                      <w:szCs w:val="24"/>
                    </w:rPr>
                    <w:t xml:space="preserve">Простейший графический редактор.  </w:t>
                  </w:r>
                </w:p>
                <w:p w14:paraId="43EBE170" w14:textId="77777777" w:rsidR="00DB5DF0" w:rsidRPr="00DB5DF0" w:rsidRDefault="00DB5DF0" w:rsidP="002B18AA">
                  <w:pPr>
                    <w:ind w:firstLine="472"/>
                    <w:jc w:val="both"/>
                    <w:rPr>
                      <w:rFonts w:eastAsia="Calibri" w:cs="Times New Roman"/>
                      <w:szCs w:val="24"/>
                    </w:rPr>
                  </w:pPr>
                  <w:r w:rsidRPr="00DB5DF0">
                    <w:rPr>
                      <w:rFonts w:eastAsia="Calibri" w:cs="Times New Roman"/>
                      <w:szCs w:val="24"/>
                    </w:rPr>
                    <w:t xml:space="preserve">Инструменты графического редактора. Инструменты создания простейших графических объектов. </w:t>
                  </w:r>
                </w:p>
                <w:p w14:paraId="4B345B68" w14:textId="77777777" w:rsidR="00DB5DF0" w:rsidRPr="00DB5DF0" w:rsidRDefault="00DB5DF0" w:rsidP="002B18AA">
                  <w:pPr>
                    <w:ind w:firstLine="472"/>
                    <w:jc w:val="both"/>
                    <w:rPr>
                      <w:rFonts w:eastAsia="Calibri" w:cs="Times New Roman"/>
                      <w:szCs w:val="24"/>
                    </w:rPr>
                  </w:pPr>
                  <w:r w:rsidRPr="00DB5DF0">
                    <w:rPr>
                      <w:rFonts w:eastAsia="Calibri" w:cs="Times New Roman"/>
                      <w:szCs w:val="24"/>
                    </w:rPr>
                    <w:t>Исправление ошибок и внесение изменений. Работа с фрагментами: удаление, перемещение, копирование.  Преобразование фрагментов.</w:t>
                  </w:r>
                </w:p>
                <w:p w14:paraId="32A376D4" w14:textId="77777777" w:rsidR="00DB5DF0" w:rsidRPr="00DB5DF0" w:rsidRDefault="00DB5DF0" w:rsidP="002B18AA">
                  <w:pPr>
                    <w:ind w:firstLine="472"/>
                    <w:jc w:val="both"/>
                    <w:rPr>
                      <w:rFonts w:eastAsia="Calibri" w:cs="Times New Roman"/>
                      <w:szCs w:val="24"/>
                    </w:rPr>
                  </w:pPr>
                  <w:r w:rsidRPr="00DB5DF0">
                    <w:rPr>
                      <w:rFonts w:eastAsia="Calibri" w:cs="Times New Roman"/>
                      <w:szCs w:val="24"/>
                    </w:rPr>
                    <w:t xml:space="preserve">Устройства ввода графической информации. </w:t>
                  </w:r>
                </w:p>
              </w:tc>
              <w:tc>
                <w:tcPr>
                  <w:tcW w:w="4664" w:type="dxa"/>
                </w:tcPr>
                <w:p w14:paraId="441278E2" w14:textId="77777777" w:rsidR="00DB5DF0" w:rsidRPr="00DB5DF0" w:rsidRDefault="00DB5DF0" w:rsidP="002B18AA">
                  <w:pPr>
                    <w:snapToGrid w:val="0"/>
                    <w:rPr>
                      <w:rFonts w:eastAsia="Calibri" w:cs="Times New Roman"/>
                      <w:i/>
                      <w:szCs w:val="24"/>
                    </w:rPr>
                  </w:pPr>
                  <w:r w:rsidRPr="00DB5DF0">
                    <w:rPr>
                      <w:rFonts w:eastAsia="Calibri" w:cs="Times New Roman"/>
                      <w:i/>
                      <w:szCs w:val="24"/>
                    </w:rPr>
                    <w:t>Аналитическая деятельность:</w:t>
                  </w:r>
                </w:p>
                <w:p w14:paraId="13B45616"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 xml:space="preserve">выделять в сложных графических объектах простые (графические примитивы); </w:t>
                  </w:r>
                </w:p>
                <w:p w14:paraId="0857579F"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планировать работу по конструированию сложных графических объектов из простых;</w:t>
                  </w:r>
                </w:p>
                <w:p w14:paraId="19C92922"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определять инструменты графического редактора для выполнения базовых операций по созданию изображений;</w:t>
                  </w:r>
                </w:p>
                <w:p w14:paraId="553BC3EF" w14:textId="77777777" w:rsidR="00DB5DF0" w:rsidRPr="00DB5DF0" w:rsidRDefault="00DB5DF0" w:rsidP="002B18AA">
                  <w:pPr>
                    <w:shd w:val="clear" w:color="auto" w:fill="FFFFFF"/>
                    <w:jc w:val="both"/>
                    <w:rPr>
                      <w:rFonts w:eastAsia="Calibri" w:cs="Times New Roman"/>
                      <w:szCs w:val="24"/>
                    </w:rPr>
                  </w:pPr>
                </w:p>
                <w:p w14:paraId="70D885B5" w14:textId="77777777" w:rsidR="00DB5DF0" w:rsidRPr="00DB5DF0" w:rsidRDefault="00DB5DF0" w:rsidP="002B18AA">
                  <w:pPr>
                    <w:shd w:val="clear" w:color="auto" w:fill="FFFFFF"/>
                    <w:jc w:val="both"/>
                    <w:rPr>
                      <w:rFonts w:eastAsia="Calibri" w:cs="Times New Roman"/>
                      <w:i/>
                      <w:szCs w:val="24"/>
                    </w:rPr>
                  </w:pPr>
                  <w:r w:rsidRPr="00DB5DF0">
                    <w:rPr>
                      <w:rFonts w:eastAsia="Calibri" w:cs="Times New Roman"/>
                      <w:i/>
                      <w:szCs w:val="24"/>
                    </w:rPr>
                    <w:t>Практическая деятельность:</w:t>
                  </w:r>
                </w:p>
                <w:p w14:paraId="3D8E6172"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использовать простейший (растровый и/или векторный) графический редактор для создания и редактирования изображений;</w:t>
                  </w:r>
                </w:p>
                <w:p w14:paraId="1A3D3373"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создавать сложные графические объекты с повторяющимися и /или преобразованными фрагментами.</w:t>
                  </w:r>
                </w:p>
              </w:tc>
            </w:tr>
            <w:tr w:rsidR="00DB5DF0" w14:paraId="64285899" w14:textId="77777777" w:rsidTr="00AA309F">
              <w:tc>
                <w:tcPr>
                  <w:tcW w:w="2581" w:type="dxa"/>
                </w:tcPr>
                <w:p w14:paraId="3D6EFE6A" w14:textId="77777777" w:rsidR="00DB5DF0" w:rsidRPr="00DB5DF0" w:rsidRDefault="00DB5DF0" w:rsidP="002B18AA">
                  <w:pPr>
                    <w:snapToGrid w:val="0"/>
                    <w:rPr>
                      <w:rFonts w:eastAsia="Calibri" w:cs="Times New Roman"/>
                      <w:b/>
                      <w:szCs w:val="24"/>
                    </w:rPr>
                  </w:pPr>
                  <w:r w:rsidRPr="00DB5DF0">
                    <w:rPr>
                      <w:rFonts w:eastAsia="Calibri" w:cs="Times New Roman"/>
                      <w:b/>
                      <w:szCs w:val="24"/>
                    </w:rPr>
                    <w:t>Тема 5. Создание мультимедийных объектов (7 часов)</w:t>
                  </w:r>
                </w:p>
                <w:p w14:paraId="6622F455" w14:textId="77777777" w:rsidR="00DB5DF0" w:rsidRPr="00DB5DF0" w:rsidRDefault="00DB5DF0" w:rsidP="002B18AA">
                  <w:pPr>
                    <w:rPr>
                      <w:rFonts w:eastAsia="Calibri" w:cs="Times New Roman"/>
                      <w:b/>
                      <w:szCs w:val="24"/>
                    </w:rPr>
                  </w:pPr>
                </w:p>
              </w:tc>
              <w:tc>
                <w:tcPr>
                  <w:tcW w:w="3260" w:type="dxa"/>
                </w:tcPr>
                <w:p w14:paraId="66045A30" w14:textId="77777777" w:rsidR="00DB5DF0" w:rsidRPr="00DB5DF0" w:rsidRDefault="00DB5DF0" w:rsidP="002B18AA">
                  <w:pPr>
                    <w:snapToGrid w:val="0"/>
                    <w:ind w:firstLine="472"/>
                    <w:jc w:val="both"/>
                    <w:rPr>
                      <w:rFonts w:eastAsia="Calibri" w:cs="Times New Roman"/>
                      <w:szCs w:val="24"/>
                    </w:rPr>
                  </w:pPr>
                  <w:r w:rsidRPr="00DB5DF0">
                    <w:rPr>
                      <w:rFonts w:eastAsia="Calibri" w:cs="Times New Roman"/>
                      <w:szCs w:val="24"/>
                    </w:rPr>
                    <w:t xml:space="preserve">Мультимедийная презентация. </w:t>
                  </w:r>
                </w:p>
                <w:p w14:paraId="5004C033" w14:textId="77777777" w:rsidR="00DB5DF0" w:rsidRPr="00DB5DF0" w:rsidRDefault="00DB5DF0" w:rsidP="002B18AA">
                  <w:pPr>
                    <w:ind w:firstLine="472"/>
                    <w:jc w:val="both"/>
                    <w:rPr>
                      <w:rFonts w:eastAsia="Calibri" w:cs="Times New Roman"/>
                      <w:szCs w:val="24"/>
                    </w:rPr>
                  </w:pPr>
                  <w:r w:rsidRPr="00DB5DF0">
                    <w:rPr>
                      <w:rFonts w:eastAsia="Calibri" w:cs="Times New Roman"/>
                      <w:szCs w:val="24"/>
                    </w:rPr>
                    <w:t xml:space="preserve">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w:t>
                  </w:r>
                  <w:r w:rsidRPr="00DB5DF0">
                    <w:rPr>
                      <w:rFonts w:eastAsia="Calibri" w:cs="Times New Roman"/>
                      <w:szCs w:val="24"/>
                    </w:rPr>
                    <w:lastRenderedPageBreak/>
                    <w:t xml:space="preserve">последовательности рисунков. </w:t>
                  </w:r>
                </w:p>
                <w:p w14:paraId="614E396B" w14:textId="77777777" w:rsidR="00DB5DF0" w:rsidRPr="00DB5DF0" w:rsidRDefault="00DB5DF0" w:rsidP="002B18AA">
                  <w:pPr>
                    <w:ind w:firstLine="472"/>
                    <w:jc w:val="both"/>
                    <w:rPr>
                      <w:rFonts w:eastAsia="Calibri" w:cs="Times New Roman"/>
                      <w:szCs w:val="24"/>
                    </w:rPr>
                  </w:pPr>
                </w:p>
              </w:tc>
              <w:tc>
                <w:tcPr>
                  <w:tcW w:w="4664" w:type="dxa"/>
                </w:tcPr>
                <w:p w14:paraId="10FDB65C" w14:textId="77777777" w:rsidR="00DB5DF0" w:rsidRPr="00DB5DF0" w:rsidRDefault="00DB5DF0" w:rsidP="002B18AA">
                  <w:pPr>
                    <w:snapToGrid w:val="0"/>
                    <w:rPr>
                      <w:rFonts w:eastAsia="Calibri" w:cs="Times New Roman"/>
                      <w:i/>
                      <w:szCs w:val="24"/>
                    </w:rPr>
                  </w:pPr>
                  <w:r w:rsidRPr="00DB5DF0">
                    <w:rPr>
                      <w:rFonts w:eastAsia="Calibri" w:cs="Times New Roman"/>
                      <w:i/>
                      <w:szCs w:val="24"/>
                    </w:rPr>
                    <w:lastRenderedPageBreak/>
                    <w:t>Аналитическая деятельность:</w:t>
                  </w:r>
                </w:p>
                <w:p w14:paraId="70499DE4"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планировать последовательность событий на заданную тему;</w:t>
                  </w:r>
                </w:p>
                <w:p w14:paraId="533B360D"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подбирать иллюстративный материал, соответствующий замыслу создаваемого мультимедийного объекта.</w:t>
                  </w:r>
                </w:p>
                <w:p w14:paraId="2195853D" w14:textId="77777777" w:rsidR="00DB5DF0" w:rsidRPr="00DB5DF0" w:rsidRDefault="00DB5DF0" w:rsidP="002B18AA">
                  <w:pPr>
                    <w:rPr>
                      <w:rFonts w:eastAsia="Calibri" w:cs="Times New Roman"/>
                      <w:i/>
                      <w:szCs w:val="24"/>
                    </w:rPr>
                  </w:pPr>
                  <w:r w:rsidRPr="00DB5DF0">
                    <w:rPr>
                      <w:rFonts w:eastAsia="Calibri" w:cs="Times New Roman"/>
                      <w:i/>
                      <w:szCs w:val="24"/>
                    </w:rPr>
                    <w:t>Практическая деятельность:</w:t>
                  </w:r>
                </w:p>
                <w:p w14:paraId="002539F3"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 xml:space="preserve">использовать редактор презентаций или иное программное средство для </w:t>
                  </w:r>
                  <w:r w:rsidRPr="00DB5DF0">
                    <w:rPr>
                      <w:rFonts w:eastAsia="Calibri" w:cs="Times New Roman"/>
                      <w:szCs w:val="24"/>
                    </w:rPr>
                    <w:lastRenderedPageBreak/>
                    <w:t>создания анимации по имеющемуся сюжету;</w:t>
                  </w:r>
                </w:p>
                <w:p w14:paraId="2F2CC904"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создавать на заданную тему мультимедийную презентацию с гиперссылками, слайды которой содержат тексты, звуки, графические изображения.</w:t>
                  </w:r>
                </w:p>
              </w:tc>
            </w:tr>
            <w:tr w:rsidR="00DB5DF0" w14:paraId="68ED8815" w14:textId="77777777" w:rsidTr="00AA309F">
              <w:tc>
                <w:tcPr>
                  <w:tcW w:w="2581" w:type="dxa"/>
                </w:tcPr>
                <w:p w14:paraId="7ADBCC01" w14:textId="77777777" w:rsidR="00DB5DF0" w:rsidRPr="00DB5DF0" w:rsidRDefault="00DB5DF0" w:rsidP="002B18AA">
                  <w:pPr>
                    <w:snapToGrid w:val="0"/>
                    <w:rPr>
                      <w:rFonts w:eastAsia="Calibri" w:cs="Times New Roman"/>
                      <w:b/>
                      <w:szCs w:val="24"/>
                    </w:rPr>
                  </w:pPr>
                  <w:r w:rsidRPr="00DB5DF0">
                    <w:rPr>
                      <w:rFonts w:eastAsia="Calibri" w:cs="Times New Roman"/>
                      <w:b/>
                      <w:szCs w:val="24"/>
                    </w:rPr>
                    <w:t>Тема 6. Объекты и системы (8 часов)</w:t>
                  </w:r>
                </w:p>
              </w:tc>
              <w:tc>
                <w:tcPr>
                  <w:tcW w:w="3260" w:type="dxa"/>
                </w:tcPr>
                <w:p w14:paraId="5D2E4E2E" w14:textId="77777777" w:rsidR="00DB5DF0" w:rsidRPr="00DB5DF0" w:rsidRDefault="00DB5DF0" w:rsidP="002B18AA">
                  <w:pPr>
                    <w:snapToGrid w:val="0"/>
                    <w:ind w:firstLine="472"/>
                    <w:jc w:val="both"/>
                    <w:rPr>
                      <w:rFonts w:eastAsia="Calibri" w:cs="Times New Roman"/>
                      <w:szCs w:val="24"/>
                    </w:rPr>
                  </w:pPr>
                  <w:r w:rsidRPr="00DB5DF0">
                    <w:rPr>
                      <w:rFonts w:eastAsia="Calibri" w:cs="Times New Roman"/>
                      <w:szCs w:val="24"/>
                    </w:rPr>
                    <w:t xml:space="preserve">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 Система и окружающая среда. </w:t>
                  </w:r>
                </w:p>
                <w:p w14:paraId="547A1273" w14:textId="77777777" w:rsidR="00DB5DF0" w:rsidRPr="00DB5DF0" w:rsidRDefault="00DB5DF0" w:rsidP="002B18AA">
                  <w:pPr>
                    <w:ind w:firstLine="472"/>
                    <w:jc w:val="both"/>
                    <w:rPr>
                      <w:rFonts w:eastAsia="Calibri" w:cs="Times New Roman"/>
                      <w:szCs w:val="24"/>
                    </w:rPr>
                  </w:pPr>
                  <w:r w:rsidRPr="00DB5DF0">
                    <w:rPr>
                      <w:rFonts w:eastAsia="Calibri" w:cs="Times New Roman"/>
                      <w:szCs w:val="24"/>
                    </w:rPr>
                    <w:t>Персональный компьютер как система. Файловая система. Операционная система.</w:t>
                  </w:r>
                </w:p>
              </w:tc>
              <w:tc>
                <w:tcPr>
                  <w:tcW w:w="4664" w:type="dxa"/>
                </w:tcPr>
                <w:p w14:paraId="6A22BA83" w14:textId="77777777" w:rsidR="00DB5DF0" w:rsidRPr="00DB5DF0" w:rsidRDefault="00DB5DF0" w:rsidP="002B18AA">
                  <w:pPr>
                    <w:snapToGrid w:val="0"/>
                    <w:rPr>
                      <w:rFonts w:eastAsia="Calibri" w:cs="Times New Roman"/>
                      <w:i/>
                      <w:szCs w:val="24"/>
                    </w:rPr>
                  </w:pPr>
                  <w:r w:rsidRPr="00DB5DF0">
                    <w:rPr>
                      <w:rFonts w:eastAsia="Calibri" w:cs="Times New Roman"/>
                      <w:i/>
                      <w:szCs w:val="24"/>
                    </w:rPr>
                    <w:t>Аналитическая деятельность:</w:t>
                  </w:r>
                </w:p>
                <w:p w14:paraId="515A33A4"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 xml:space="preserve">анализировать объекты окружающей действительности, указывая их признаки — свойства, действия, поведение, состояния; </w:t>
                  </w:r>
                </w:p>
                <w:p w14:paraId="0C7C04AE"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выявлять отношения, связывающие данный объект с другими объектами;</w:t>
                  </w:r>
                </w:p>
                <w:p w14:paraId="0CCC427C"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осуществлять деление заданного множества объектов на классы по заданному или самостоятельно выбранному признаку —   основанию классификации;</w:t>
                  </w:r>
                </w:p>
                <w:p w14:paraId="131F362A"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приводить примеры материальных, нематериальных и смешанных систем.</w:t>
                  </w:r>
                </w:p>
                <w:p w14:paraId="2F6D95B1" w14:textId="77777777" w:rsidR="00DB5DF0" w:rsidRPr="00DB5DF0" w:rsidRDefault="00DB5DF0" w:rsidP="002B18AA">
                  <w:pPr>
                    <w:shd w:val="clear" w:color="auto" w:fill="FFFFFF"/>
                    <w:ind w:left="709"/>
                    <w:jc w:val="both"/>
                    <w:rPr>
                      <w:rFonts w:eastAsia="Calibri" w:cs="Times New Roman"/>
                      <w:szCs w:val="24"/>
                    </w:rPr>
                  </w:pPr>
                </w:p>
                <w:p w14:paraId="1A147621" w14:textId="77777777" w:rsidR="00DB5DF0" w:rsidRPr="00DB5DF0" w:rsidRDefault="00DB5DF0" w:rsidP="002B18AA">
                  <w:pPr>
                    <w:shd w:val="clear" w:color="auto" w:fill="FFFFFF"/>
                    <w:jc w:val="both"/>
                    <w:rPr>
                      <w:rFonts w:eastAsia="Calibri" w:cs="Times New Roman"/>
                      <w:szCs w:val="24"/>
                    </w:rPr>
                  </w:pPr>
                  <w:r w:rsidRPr="00DB5DF0">
                    <w:rPr>
                      <w:rFonts w:eastAsia="Calibri" w:cs="Times New Roman"/>
                      <w:i/>
                      <w:szCs w:val="24"/>
                    </w:rPr>
                    <w:t>Практическая деятельность</w:t>
                  </w:r>
                  <w:r w:rsidRPr="00DB5DF0">
                    <w:rPr>
                      <w:rFonts w:eastAsia="Calibri" w:cs="Times New Roman"/>
                      <w:szCs w:val="24"/>
                    </w:rPr>
                    <w:t>:</w:t>
                  </w:r>
                </w:p>
                <w:p w14:paraId="1E0486C3" w14:textId="77777777" w:rsidR="00DB5DF0" w:rsidRPr="00DB5DF0" w:rsidRDefault="00DB5DF0" w:rsidP="00274EA7">
                  <w:pPr>
                    <w:pStyle w:val="1"/>
                    <w:numPr>
                      <w:ilvl w:val="0"/>
                      <w:numId w:val="22"/>
                    </w:numPr>
                    <w:shd w:val="clear" w:color="auto" w:fill="FFFFFF"/>
                    <w:jc w:val="both"/>
                    <w:rPr>
                      <w:rFonts w:ascii="Times New Roman" w:hAnsi="Times New Roman" w:cs="Times New Roman"/>
                      <w:szCs w:val="24"/>
                    </w:rPr>
                  </w:pPr>
                  <w:r w:rsidRPr="00DB5DF0">
                    <w:rPr>
                      <w:rFonts w:ascii="Times New Roman" w:hAnsi="Times New Roman" w:cs="Times New Roman"/>
                      <w:szCs w:val="24"/>
                    </w:rPr>
                    <w:t>изменять свойства рабочего стола: тему, фоновый рисунок, заставку;</w:t>
                  </w:r>
                </w:p>
                <w:p w14:paraId="2EB2B837" w14:textId="77777777" w:rsidR="00DB5DF0" w:rsidRPr="00DB5DF0" w:rsidRDefault="00DB5DF0" w:rsidP="00274EA7">
                  <w:pPr>
                    <w:pStyle w:val="1"/>
                    <w:numPr>
                      <w:ilvl w:val="0"/>
                      <w:numId w:val="22"/>
                    </w:numPr>
                    <w:shd w:val="clear" w:color="auto" w:fill="FFFFFF"/>
                    <w:jc w:val="both"/>
                    <w:rPr>
                      <w:rFonts w:ascii="Times New Roman" w:hAnsi="Times New Roman" w:cs="Times New Roman"/>
                      <w:szCs w:val="24"/>
                    </w:rPr>
                  </w:pPr>
                  <w:r w:rsidRPr="00DB5DF0">
                    <w:rPr>
                      <w:rFonts w:ascii="Times New Roman" w:hAnsi="Times New Roman" w:cs="Times New Roman"/>
                      <w:szCs w:val="24"/>
                    </w:rPr>
                    <w:t>изменять свойства панели задач;</w:t>
                  </w:r>
                </w:p>
                <w:p w14:paraId="1951D380" w14:textId="77777777" w:rsidR="00DB5DF0" w:rsidRPr="00DB5DF0" w:rsidRDefault="00DB5DF0" w:rsidP="00274EA7">
                  <w:pPr>
                    <w:pStyle w:val="1"/>
                    <w:numPr>
                      <w:ilvl w:val="0"/>
                      <w:numId w:val="22"/>
                    </w:numPr>
                    <w:shd w:val="clear" w:color="auto" w:fill="FFFFFF"/>
                    <w:jc w:val="both"/>
                    <w:rPr>
                      <w:rFonts w:ascii="Times New Roman" w:hAnsi="Times New Roman" w:cs="Times New Roman"/>
                      <w:szCs w:val="24"/>
                    </w:rPr>
                  </w:pPr>
                  <w:r w:rsidRPr="00DB5DF0">
                    <w:rPr>
                      <w:rFonts w:ascii="Times New Roman" w:hAnsi="Times New Roman" w:cs="Times New Roman"/>
                      <w:szCs w:val="24"/>
                    </w:rPr>
                    <w:t>узнавать свойства компьютерных объектов (устройств, папок, файлов) и возможных действий с ними;</w:t>
                  </w:r>
                </w:p>
                <w:p w14:paraId="732B8DD8" w14:textId="77777777" w:rsidR="00DB5DF0" w:rsidRPr="00DB5DF0" w:rsidRDefault="00DB5DF0" w:rsidP="00274EA7">
                  <w:pPr>
                    <w:pStyle w:val="1"/>
                    <w:numPr>
                      <w:ilvl w:val="0"/>
                      <w:numId w:val="22"/>
                    </w:numPr>
                    <w:shd w:val="clear" w:color="auto" w:fill="FFFFFF"/>
                    <w:jc w:val="both"/>
                    <w:rPr>
                      <w:rFonts w:ascii="Times New Roman" w:hAnsi="Times New Roman" w:cs="Times New Roman"/>
                      <w:szCs w:val="24"/>
                    </w:rPr>
                  </w:pPr>
                  <w:r w:rsidRPr="00DB5DF0">
                    <w:rPr>
                      <w:rFonts w:ascii="Times New Roman" w:hAnsi="Times New Roman" w:cs="Times New Roman"/>
                      <w:szCs w:val="24"/>
                    </w:rPr>
                    <w:t>упорядочивать информацию в личной папке.</w:t>
                  </w:r>
                </w:p>
              </w:tc>
            </w:tr>
            <w:tr w:rsidR="00DB5DF0" w14:paraId="5F8FE22A" w14:textId="77777777" w:rsidTr="00AA309F">
              <w:tc>
                <w:tcPr>
                  <w:tcW w:w="2581" w:type="dxa"/>
                </w:tcPr>
                <w:p w14:paraId="7B8A8E21" w14:textId="77777777" w:rsidR="00DB5DF0" w:rsidRPr="00DB5DF0" w:rsidRDefault="00DB5DF0" w:rsidP="002B18AA">
                  <w:pPr>
                    <w:snapToGrid w:val="0"/>
                    <w:rPr>
                      <w:rFonts w:eastAsia="Calibri" w:cs="Times New Roman"/>
                      <w:b/>
                      <w:szCs w:val="24"/>
                    </w:rPr>
                  </w:pPr>
                  <w:r w:rsidRPr="00DB5DF0">
                    <w:rPr>
                      <w:rFonts w:eastAsia="Calibri" w:cs="Times New Roman"/>
                      <w:b/>
                      <w:szCs w:val="24"/>
                    </w:rPr>
                    <w:t>Тема 7. Информационные модели (10 часов)</w:t>
                  </w:r>
                </w:p>
              </w:tc>
              <w:tc>
                <w:tcPr>
                  <w:tcW w:w="3260" w:type="dxa"/>
                </w:tcPr>
                <w:p w14:paraId="0D7B7589" w14:textId="77777777" w:rsidR="00DB5DF0" w:rsidRPr="00DB5DF0" w:rsidRDefault="00DB5DF0" w:rsidP="002B18AA">
                  <w:pPr>
                    <w:snapToGrid w:val="0"/>
                    <w:ind w:firstLine="472"/>
                    <w:jc w:val="both"/>
                    <w:rPr>
                      <w:rFonts w:eastAsia="Calibri" w:cs="Times New Roman"/>
                      <w:szCs w:val="24"/>
                    </w:rPr>
                  </w:pPr>
                  <w:r w:rsidRPr="00DB5DF0">
                    <w:rPr>
                      <w:rFonts w:eastAsia="Calibri" w:cs="Times New Roman"/>
                      <w:szCs w:val="24"/>
                    </w:rPr>
                    <w:t xml:space="preserve">Модели объектов и их назначение. Информационные модели. Словесные информационные модели. Простейшие математические модели. </w:t>
                  </w:r>
                </w:p>
                <w:p w14:paraId="5458D1D3" w14:textId="77777777" w:rsidR="00DB5DF0" w:rsidRPr="00DB5DF0" w:rsidRDefault="00DB5DF0" w:rsidP="002B18AA">
                  <w:pPr>
                    <w:ind w:firstLine="472"/>
                    <w:jc w:val="both"/>
                    <w:rPr>
                      <w:rFonts w:eastAsia="Calibri" w:cs="Times New Roman"/>
                      <w:szCs w:val="24"/>
                    </w:rPr>
                  </w:pPr>
                  <w:r w:rsidRPr="00DB5DF0">
                    <w:rPr>
                      <w:rFonts w:eastAsia="Calibri" w:cs="Times New Roman"/>
                      <w:szCs w:val="24"/>
                    </w:rPr>
                    <w:t>Табличные информационные модели. Структура и правила оформления таблицы. Простые таблицы. Табличное решение логических задач.</w:t>
                  </w:r>
                </w:p>
                <w:p w14:paraId="6E76694F" w14:textId="77777777" w:rsidR="00DB5DF0" w:rsidRPr="00DB5DF0" w:rsidRDefault="00DB5DF0" w:rsidP="002B18AA">
                  <w:pPr>
                    <w:ind w:firstLine="472"/>
                    <w:jc w:val="both"/>
                    <w:rPr>
                      <w:rFonts w:eastAsia="Calibri" w:cs="Times New Roman"/>
                      <w:szCs w:val="24"/>
                    </w:rPr>
                  </w:pPr>
                  <w:r w:rsidRPr="00DB5DF0">
                    <w:rPr>
                      <w:rFonts w:eastAsia="Calibri" w:cs="Times New Roman"/>
                      <w:szCs w:val="24"/>
                    </w:rPr>
                    <w:t>Вычислительные таблицы. Графики и диаграммы. Наглядное представление о соотношении величин. Визуализация многорядных данных.</w:t>
                  </w:r>
                </w:p>
                <w:p w14:paraId="4FB2FDD9" w14:textId="77777777" w:rsidR="00DB5DF0" w:rsidRPr="00DB5DF0" w:rsidRDefault="00DB5DF0" w:rsidP="002B18AA">
                  <w:pPr>
                    <w:ind w:firstLine="472"/>
                    <w:jc w:val="both"/>
                    <w:rPr>
                      <w:rFonts w:eastAsia="Calibri" w:cs="Times New Roman"/>
                      <w:szCs w:val="24"/>
                    </w:rPr>
                  </w:pPr>
                  <w:r w:rsidRPr="00DB5DF0">
                    <w:rPr>
                      <w:rFonts w:eastAsia="Calibri" w:cs="Times New Roman"/>
                      <w:szCs w:val="24"/>
                    </w:rPr>
                    <w:lastRenderedPageBreak/>
                    <w:t>Многообразие схем. Информационные модели на графах. Деревья.</w:t>
                  </w:r>
                </w:p>
              </w:tc>
              <w:tc>
                <w:tcPr>
                  <w:tcW w:w="4664" w:type="dxa"/>
                </w:tcPr>
                <w:p w14:paraId="20C15B4E" w14:textId="77777777" w:rsidR="00DB5DF0" w:rsidRPr="00DB5DF0" w:rsidRDefault="00DB5DF0" w:rsidP="002B18AA">
                  <w:pPr>
                    <w:shd w:val="clear" w:color="auto" w:fill="FFFFFF"/>
                    <w:snapToGrid w:val="0"/>
                    <w:jc w:val="both"/>
                    <w:rPr>
                      <w:rFonts w:eastAsia="Calibri" w:cs="Times New Roman"/>
                      <w:i/>
                      <w:szCs w:val="24"/>
                    </w:rPr>
                  </w:pPr>
                  <w:r w:rsidRPr="00DB5DF0">
                    <w:rPr>
                      <w:rFonts w:eastAsia="Calibri" w:cs="Times New Roman"/>
                      <w:i/>
                      <w:szCs w:val="24"/>
                    </w:rPr>
                    <w:lastRenderedPageBreak/>
                    <w:t>Аналитическая деятельность:</w:t>
                  </w:r>
                </w:p>
                <w:p w14:paraId="34D88146" w14:textId="77777777" w:rsidR="00DB5DF0" w:rsidRPr="00DB5DF0" w:rsidRDefault="00DB5DF0" w:rsidP="00274EA7">
                  <w:pPr>
                    <w:numPr>
                      <w:ilvl w:val="0"/>
                      <w:numId w:val="20"/>
                    </w:numPr>
                    <w:shd w:val="clear" w:color="auto" w:fill="FFFFFF"/>
                    <w:tabs>
                      <w:tab w:val="left" w:pos="0"/>
                      <w:tab w:val="left" w:pos="709"/>
                    </w:tabs>
                    <w:suppressAutoHyphens/>
                    <w:ind w:left="709" w:hanging="709"/>
                    <w:jc w:val="both"/>
                    <w:rPr>
                      <w:rFonts w:eastAsia="Calibri" w:cs="Times New Roman"/>
                      <w:szCs w:val="24"/>
                    </w:rPr>
                  </w:pPr>
                  <w:r w:rsidRPr="00DB5DF0">
                    <w:rPr>
                      <w:rFonts w:eastAsia="Calibri" w:cs="Times New Roman"/>
                      <w:szCs w:val="24"/>
                    </w:rPr>
                    <w:t>различать натурные и информационные модели, изучаемые в школе, встречающиеся в жизни;</w:t>
                  </w:r>
                </w:p>
                <w:p w14:paraId="70E42E46" w14:textId="77777777" w:rsidR="00DB5DF0" w:rsidRPr="00DB5DF0" w:rsidRDefault="00DB5DF0" w:rsidP="00274EA7">
                  <w:pPr>
                    <w:numPr>
                      <w:ilvl w:val="0"/>
                      <w:numId w:val="20"/>
                    </w:numPr>
                    <w:shd w:val="clear" w:color="auto" w:fill="FFFFFF"/>
                    <w:tabs>
                      <w:tab w:val="left" w:pos="0"/>
                      <w:tab w:val="left" w:pos="709"/>
                    </w:tabs>
                    <w:suppressAutoHyphens/>
                    <w:ind w:left="709" w:hanging="709"/>
                    <w:jc w:val="both"/>
                    <w:rPr>
                      <w:rFonts w:eastAsia="Calibri" w:cs="Times New Roman"/>
                      <w:szCs w:val="24"/>
                    </w:rPr>
                  </w:pPr>
                  <w:r w:rsidRPr="00DB5DF0">
                    <w:rPr>
                      <w:rFonts w:eastAsia="Calibri" w:cs="Times New Roman"/>
                      <w:szCs w:val="24"/>
                    </w:rPr>
                    <w:t>приводить примеры использования таблиц, диаграмм, схем, графов и т.д. при описании объектов окружающего мира.</w:t>
                  </w:r>
                </w:p>
                <w:p w14:paraId="7CD01715" w14:textId="77777777" w:rsidR="00DB5DF0" w:rsidRPr="00DB5DF0" w:rsidRDefault="00DB5DF0" w:rsidP="002B18AA">
                  <w:pPr>
                    <w:shd w:val="clear" w:color="auto" w:fill="FFFFFF"/>
                    <w:jc w:val="both"/>
                    <w:rPr>
                      <w:rFonts w:eastAsia="Calibri" w:cs="Times New Roman"/>
                      <w:szCs w:val="24"/>
                    </w:rPr>
                  </w:pPr>
                </w:p>
                <w:p w14:paraId="561270F2" w14:textId="77777777" w:rsidR="00DB5DF0" w:rsidRPr="00DB5DF0" w:rsidRDefault="00DB5DF0" w:rsidP="002B18AA">
                  <w:pPr>
                    <w:shd w:val="clear" w:color="auto" w:fill="FFFFFF"/>
                    <w:jc w:val="both"/>
                    <w:rPr>
                      <w:rFonts w:eastAsia="Calibri" w:cs="Times New Roman"/>
                      <w:i/>
                      <w:szCs w:val="24"/>
                    </w:rPr>
                  </w:pPr>
                  <w:r w:rsidRPr="00DB5DF0">
                    <w:rPr>
                      <w:rFonts w:eastAsia="Calibri" w:cs="Times New Roman"/>
                      <w:i/>
                      <w:szCs w:val="24"/>
                    </w:rPr>
                    <w:t>Практическая деятельность:</w:t>
                  </w:r>
                </w:p>
                <w:p w14:paraId="1C83D88C"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создавать словесные модели (описания);</w:t>
                  </w:r>
                </w:p>
                <w:p w14:paraId="0917242A"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создавать многоуровневые списки;</w:t>
                  </w:r>
                </w:p>
                <w:p w14:paraId="57D326AA"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создавать табличные модели;</w:t>
                  </w:r>
                </w:p>
                <w:p w14:paraId="5A7F2591"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создавать простые вычислительные таблицы, вносить в них информацию и проводить несложные вычисления;</w:t>
                  </w:r>
                </w:p>
                <w:p w14:paraId="5AD11566"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lastRenderedPageBreak/>
                    <w:t>создавать диаграммы и графики;</w:t>
                  </w:r>
                </w:p>
                <w:p w14:paraId="222ECF36"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создавать схемы, графы, деревья;</w:t>
                  </w:r>
                </w:p>
                <w:p w14:paraId="78D00655"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 xml:space="preserve">создавать графические модели. </w:t>
                  </w:r>
                </w:p>
              </w:tc>
            </w:tr>
            <w:tr w:rsidR="00DB5DF0" w14:paraId="50B0E723" w14:textId="77777777" w:rsidTr="00AA309F">
              <w:tc>
                <w:tcPr>
                  <w:tcW w:w="2581" w:type="dxa"/>
                </w:tcPr>
                <w:p w14:paraId="2DE445B1" w14:textId="77777777" w:rsidR="00DB5DF0" w:rsidRPr="00DB5DF0" w:rsidRDefault="00DB5DF0" w:rsidP="002B18AA">
                  <w:pPr>
                    <w:snapToGrid w:val="0"/>
                    <w:rPr>
                      <w:rFonts w:eastAsia="Calibri" w:cs="Times New Roman"/>
                      <w:b/>
                      <w:szCs w:val="24"/>
                    </w:rPr>
                  </w:pPr>
                  <w:r w:rsidRPr="00DB5DF0">
                    <w:rPr>
                      <w:rFonts w:eastAsia="Calibri" w:cs="Times New Roman"/>
                      <w:b/>
                      <w:szCs w:val="24"/>
                    </w:rPr>
                    <w:t xml:space="preserve">Тема 8. </w:t>
                  </w:r>
                  <w:proofErr w:type="spellStart"/>
                  <w:r w:rsidRPr="00DB5DF0">
                    <w:rPr>
                      <w:rFonts w:eastAsia="Calibri" w:cs="Times New Roman"/>
                      <w:b/>
                      <w:szCs w:val="24"/>
                    </w:rPr>
                    <w:t>Алгоритмика</w:t>
                  </w:r>
                  <w:proofErr w:type="spellEnd"/>
                  <w:r w:rsidRPr="00DB5DF0">
                    <w:rPr>
                      <w:rFonts w:eastAsia="Calibri" w:cs="Times New Roman"/>
                      <w:b/>
                      <w:szCs w:val="24"/>
                    </w:rPr>
                    <w:t xml:space="preserve"> (10 часов)</w:t>
                  </w:r>
                </w:p>
              </w:tc>
              <w:tc>
                <w:tcPr>
                  <w:tcW w:w="3260" w:type="dxa"/>
                </w:tcPr>
                <w:p w14:paraId="29526860" w14:textId="77777777" w:rsidR="00DB5DF0" w:rsidRPr="00DB5DF0" w:rsidRDefault="00DB5DF0" w:rsidP="002B18AA">
                  <w:pPr>
                    <w:snapToGrid w:val="0"/>
                    <w:ind w:firstLine="472"/>
                    <w:jc w:val="both"/>
                    <w:rPr>
                      <w:rFonts w:eastAsia="Calibri" w:cs="Times New Roman"/>
                      <w:szCs w:val="24"/>
                    </w:rPr>
                  </w:pPr>
                  <w:r w:rsidRPr="00DB5DF0">
                    <w:rPr>
                      <w:rFonts w:eastAsia="Calibri" w:cs="Times New Roman"/>
                      <w:szCs w:val="24"/>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597AF2E1" w14:textId="77777777" w:rsidR="00DB5DF0" w:rsidRPr="00DB5DF0" w:rsidRDefault="00DB5DF0" w:rsidP="002B18AA">
                  <w:pPr>
                    <w:ind w:firstLine="472"/>
                    <w:jc w:val="both"/>
                    <w:rPr>
                      <w:rFonts w:eastAsia="Calibri" w:cs="Times New Roman"/>
                      <w:szCs w:val="24"/>
                    </w:rPr>
                  </w:pPr>
                  <w:r w:rsidRPr="00DB5DF0">
                    <w:rPr>
                      <w:rFonts w:eastAsia="Calibri" w:cs="Times New Roman"/>
                      <w:szCs w:val="24"/>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14:paraId="5CC490EE" w14:textId="77777777" w:rsidR="00DB5DF0" w:rsidRPr="00DB5DF0" w:rsidRDefault="00DB5DF0" w:rsidP="002B18AA">
                  <w:pPr>
                    <w:ind w:firstLine="472"/>
                    <w:jc w:val="both"/>
                    <w:rPr>
                      <w:rFonts w:eastAsia="Calibri" w:cs="Times New Roman"/>
                      <w:szCs w:val="24"/>
                    </w:rPr>
                  </w:pPr>
                  <w:r w:rsidRPr="00DB5DF0">
                    <w:rPr>
                      <w:rFonts w:eastAsia="Calibri" w:cs="Times New Roman"/>
                      <w:szCs w:val="24"/>
                    </w:rPr>
                    <w:t xml:space="preserve">Составление алгоритмов (линейных, с ветвлениями и циклами) для управления исполнителями Чертёжник, Водолей и др. </w:t>
                  </w:r>
                </w:p>
              </w:tc>
              <w:tc>
                <w:tcPr>
                  <w:tcW w:w="4664" w:type="dxa"/>
                </w:tcPr>
                <w:p w14:paraId="7BF8E994" w14:textId="77777777" w:rsidR="00DB5DF0" w:rsidRPr="00DB5DF0" w:rsidRDefault="00DB5DF0" w:rsidP="002B18AA">
                  <w:pPr>
                    <w:snapToGrid w:val="0"/>
                    <w:rPr>
                      <w:rFonts w:eastAsia="Calibri" w:cs="Times New Roman"/>
                      <w:i/>
                      <w:szCs w:val="24"/>
                    </w:rPr>
                  </w:pPr>
                  <w:r w:rsidRPr="00DB5DF0">
                    <w:rPr>
                      <w:rFonts w:eastAsia="Calibri" w:cs="Times New Roman"/>
                      <w:i/>
                      <w:szCs w:val="24"/>
                    </w:rPr>
                    <w:t>Аналитическая деятельность:</w:t>
                  </w:r>
                </w:p>
                <w:p w14:paraId="1725BAEB"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приводить примеры формальных и неформальных исполнителей;</w:t>
                  </w:r>
                </w:p>
                <w:p w14:paraId="1D808F6E"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придумывать задачи по управлению учебными исполнителями;</w:t>
                  </w:r>
                </w:p>
                <w:p w14:paraId="680B426E"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выделять примеры ситуаций, которые могут быть описаны с помощью линейных алгоритмов, алгоритмов с ветвлениями и циклами.</w:t>
                  </w:r>
                </w:p>
                <w:p w14:paraId="13005D24" w14:textId="77777777" w:rsidR="00DB5DF0" w:rsidRPr="00DB5DF0" w:rsidRDefault="00DB5DF0" w:rsidP="002B18AA">
                  <w:pPr>
                    <w:shd w:val="clear" w:color="auto" w:fill="FFFFFF"/>
                    <w:ind w:left="709"/>
                    <w:jc w:val="both"/>
                    <w:rPr>
                      <w:rFonts w:eastAsia="Calibri" w:cs="Times New Roman"/>
                      <w:i/>
                      <w:szCs w:val="24"/>
                    </w:rPr>
                  </w:pPr>
                </w:p>
                <w:p w14:paraId="1001E621" w14:textId="77777777" w:rsidR="00DB5DF0" w:rsidRPr="00DB5DF0" w:rsidRDefault="00DB5DF0" w:rsidP="002B18AA">
                  <w:pPr>
                    <w:shd w:val="clear" w:color="auto" w:fill="FFFFFF"/>
                    <w:jc w:val="both"/>
                    <w:rPr>
                      <w:rFonts w:eastAsia="Calibri" w:cs="Times New Roman"/>
                      <w:i/>
                      <w:szCs w:val="24"/>
                    </w:rPr>
                  </w:pPr>
                  <w:r w:rsidRPr="00DB5DF0">
                    <w:rPr>
                      <w:rFonts w:eastAsia="Calibri" w:cs="Times New Roman"/>
                      <w:i/>
                      <w:szCs w:val="24"/>
                    </w:rPr>
                    <w:t>Практическая деятельность:</w:t>
                  </w:r>
                </w:p>
                <w:p w14:paraId="33E62E5F"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составлять линейные алгоритмы по управлению учебным исполнителем;</w:t>
                  </w:r>
                </w:p>
                <w:p w14:paraId="208DB6B3"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составлять вспомогательные алгоритмы для управления учебными исполнителем;</w:t>
                  </w:r>
                </w:p>
                <w:p w14:paraId="77A6AFBD" w14:textId="77777777" w:rsidR="00DB5DF0" w:rsidRPr="00DB5DF0" w:rsidRDefault="00DB5DF0" w:rsidP="00274EA7">
                  <w:pPr>
                    <w:numPr>
                      <w:ilvl w:val="0"/>
                      <w:numId w:val="20"/>
                    </w:numPr>
                    <w:shd w:val="clear" w:color="auto" w:fill="FFFFFF"/>
                    <w:tabs>
                      <w:tab w:val="left" w:pos="709"/>
                    </w:tabs>
                    <w:suppressAutoHyphens/>
                    <w:ind w:left="709" w:hanging="709"/>
                    <w:jc w:val="both"/>
                    <w:rPr>
                      <w:rFonts w:eastAsia="Calibri" w:cs="Times New Roman"/>
                      <w:szCs w:val="24"/>
                    </w:rPr>
                  </w:pPr>
                  <w:r w:rsidRPr="00DB5DF0">
                    <w:rPr>
                      <w:rFonts w:eastAsia="Calibri" w:cs="Times New Roman"/>
                      <w:szCs w:val="24"/>
                    </w:rPr>
                    <w:t>составлять циклические алгоритмы по управлению учебным исполнителем.</w:t>
                  </w:r>
                </w:p>
              </w:tc>
            </w:tr>
          </w:tbl>
          <w:p w14:paraId="2D9FFEC3" w14:textId="77777777" w:rsidR="00770E4A" w:rsidRPr="00770E4A" w:rsidRDefault="00770E4A" w:rsidP="00770E4A">
            <w:pPr>
              <w:rPr>
                <w:rFonts w:eastAsia="Calibri" w:cs="Times New Roman"/>
              </w:rPr>
            </w:pPr>
          </w:p>
          <w:p w14:paraId="6DFD3888" w14:textId="01453C43" w:rsidR="001333C2" w:rsidRDefault="00AA309F" w:rsidP="00AB7B9E">
            <w:pPr>
              <w:pStyle w:val="2"/>
              <w:spacing w:before="200"/>
              <w:rPr>
                <w:szCs w:val="28"/>
              </w:rPr>
            </w:pPr>
            <w:r>
              <w:rPr>
                <w:szCs w:val="28"/>
              </w:rPr>
              <w:t>Воспитательный компанент программы.</w:t>
            </w:r>
          </w:p>
          <w:p w14:paraId="32BD6D41" w14:textId="77777777" w:rsidR="00AA309F" w:rsidRDefault="00AA309F" w:rsidP="00AA309F"/>
          <w:p w14:paraId="24B8A1E3" w14:textId="1B6EC15F" w:rsidR="00604213" w:rsidRPr="002C07E1" w:rsidRDefault="002914F5" w:rsidP="002C07E1">
            <w:pPr>
              <w:pStyle w:val="ac"/>
              <w:numPr>
                <w:ilvl w:val="0"/>
                <w:numId w:val="43"/>
              </w:numPr>
              <w:ind w:left="455"/>
              <w:jc w:val="both"/>
            </w:pPr>
            <w:r w:rsidRPr="002C07E1">
              <w:t>р</w:t>
            </w:r>
            <w:r w:rsidR="00AA309F" w:rsidRPr="002C07E1">
              <w:t>азвитие интереса и познавательной сферы, о профессиях связанных с информационными технологиями через проведение учебных занятий по программе</w:t>
            </w:r>
            <w:r w:rsidR="00604213" w:rsidRPr="002C07E1">
              <w:t>;</w:t>
            </w:r>
          </w:p>
          <w:p w14:paraId="3AA3985A" w14:textId="0B11110B" w:rsidR="00604213" w:rsidRPr="002C07E1" w:rsidRDefault="00AA309F" w:rsidP="002C07E1">
            <w:pPr>
              <w:pStyle w:val="ac"/>
              <w:numPr>
                <w:ilvl w:val="0"/>
                <w:numId w:val="43"/>
              </w:numPr>
              <w:ind w:left="455"/>
              <w:jc w:val="both"/>
            </w:pPr>
            <w:r w:rsidRPr="002C07E1">
              <w:t>формирование отношения к образованию как общечеловеческой ценности, выражающейся в интересе обучающихся к знаниям, в стремлении к интеллектуальному овладению материальными и духовными достижениями человечества, к достижению личного успеха в жизни</w:t>
            </w:r>
            <w:r w:rsidR="00604213" w:rsidRPr="002C07E1">
              <w:t>;</w:t>
            </w:r>
            <w:r w:rsidRPr="002C07E1">
              <w:t xml:space="preserve"> </w:t>
            </w:r>
          </w:p>
          <w:p w14:paraId="31C856FD" w14:textId="77777777" w:rsidR="00604213" w:rsidRPr="002C07E1" w:rsidRDefault="00AA309F" w:rsidP="002C07E1">
            <w:pPr>
              <w:pStyle w:val="ac"/>
              <w:numPr>
                <w:ilvl w:val="0"/>
                <w:numId w:val="43"/>
              </w:numPr>
              <w:ind w:left="455"/>
              <w:jc w:val="both"/>
            </w:pPr>
            <w:r w:rsidRPr="002C07E1">
              <w:t>формирование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информационных технологий</w:t>
            </w:r>
            <w:r w:rsidR="00604213" w:rsidRPr="002C07E1">
              <w:t>;</w:t>
            </w:r>
            <w:r w:rsidRPr="002C07E1">
              <w:t xml:space="preserve"> </w:t>
            </w:r>
          </w:p>
          <w:p w14:paraId="62EE1382" w14:textId="77777777" w:rsidR="00604213" w:rsidRPr="002C07E1" w:rsidRDefault="00AA309F" w:rsidP="002C07E1">
            <w:pPr>
              <w:pStyle w:val="ac"/>
              <w:numPr>
                <w:ilvl w:val="0"/>
                <w:numId w:val="43"/>
              </w:numPr>
              <w:ind w:left="455"/>
              <w:jc w:val="both"/>
            </w:pPr>
            <w:r w:rsidRPr="002C07E1">
              <w:t xml:space="preserve">формирование условий для развития возможностей обучающихся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 </w:t>
            </w:r>
          </w:p>
          <w:p w14:paraId="1E782036" w14:textId="767488B1" w:rsidR="00604213" w:rsidRPr="002C07E1" w:rsidRDefault="002914F5" w:rsidP="002C07E1">
            <w:pPr>
              <w:pStyle w:val="ac"/>
              <w:numPr>
                <w:ilvl w:val="0"/>
                <w:numId w:val="43"/>
              </w:numPr>
              <w:ind w:left="455"/>
              <w:jc w:val="both"/>
            </w:pPr>
            <w:r w:rsidRPr="002C07E1">
              <w:t>ф</w:t>
            </w:r>
            <w:r w:rsidR="00AA309F" w:rsidRPr="002C07E1">
              <w:t xml:space="preserve">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информационных технологий. </w:t>
            </w:r>
          </w:p>
          <w:p w14:paraId="50D3B998" w14:textId="0318F040" w:rsidR="00AA309F" w:rsidRPr="002C07E1" w:rsidRDefault="00AA309F" w:rsidP="002C07E1">
            <w:pPr>
              <w:pStyle w:val="ac"/>
              <w:numPr>
                <w:ilvl w:val="0"/>
                <w:numId w:val="43"/>
              </w:numPr>
              <w:ind w:left="455"/>
              <w:jc w:val="both"/>
            </w:pPr>
            <w:r w:rsidRPr="002C07E1">
              <w:t xml:space="preserve">формирование дополнительных условий для психологической и практической готовности обучающегося к труду и осознанному выбору профессии, профессиональное образование, </w:t>
            </w:r>
            <w:r w:rsidRPr="002C07E1">
              <w:lastRenderedPageBreak/>
              <w:t>адекватное потребностям рынкам труда, механизмы трудоустройства и адаптации молодого специалиста в профессиональной среде</w:t>
            </w:r>
          </w:p>
          <w:p w14:paraId="266EB45E" w14:textId="77777777" w:rsidR="00AB7B9E" w:rsidRDefault="00AB7B9E" w:rsidP="00AB7B9E"/>
          <w:p w14:paraId="61A08FE6" w14:textId="77777777" w:rsidR="00AB7B9E" w:rsidRDefault="00AB7B9E" w:rsidP="00AB7B9E"/>
          <w:p w14:paraId="67BD56F9" w14:textId="77777777" w:rsidR="00AB7B9E" w:rsidRPr="00AB7B9E" w:rsidRDefault="00AB7B9E" w:rsidP="00AB7B9E"/>
        </w:tc>
      </w:tr>
    </w:tbl>
    <w:p w14:paraId="597F660F" w14:textId="77777777" w:rsidR="001333C2" w:rsidRPr="00AB7B9E" w:rsidRDefault="00AB7B9E" w:rsidP="00AB7B9E">
      <w:pPr>
        <w:jc w:val="center"/>
        <w:rPr>
          <w:rFonts w:ascii="Times New Roman" w:hAnsi="Times New Roman" w:cs="Times New Roman"/>
          <w:b/>
          <w:sz w:val="28"/>
          <w:szCs w:val="28"/>
        </w:rPr>
      </w:pPr>
      <w:r>
        <w:rPr>
          <w:rFonts w:ascii="Times New Roman" w:hAnsi="Times New Roman" w:cs="Times New Roman"/>
          <w:b/>
          <w:sz w:val="28"/>
          <w:szCs w:val="28"/>
        </w:rPr>
        <w:lastRenderedPageBreak/>
        <w:t>К</w:t>
      </w:r>
      <w:r w:rsidRPr="00AB7B9E">
        <w:rPr>
          <w:rFonts w:ascii="Times New Roman" w:hAnsi="Times New Roman" w:cs="Times New Roman"/>
          <w:b/>
          <w:sz w:val="28"/>
          <w:szCs w:val="28"/>
        </w:rPr>
        <w:t>алендарно-тематическое планирование «Компьютер и Я</w:t>
      </w:r>
      <w:r>
        <w:rPr>
          <w:rFonts w:ascii="Times New Roman" w:hAnsi="Times New Roman" w:cs="Times New Roman"/>
          <w:b/>
          <w:sz w:val="28"/>
          <w:szCs w:val="28"/>
        </w:rPr>
        <w:t>»</w:t>
      </w:r>
    </w:p>
    <w:tbl>
      <w:tblPr>
        <w:tblStyle w:val="ab"/>
        <w:tblW w:w="10456" w:type="dxa"/>
        <w:tblLayout w:type="fixed"/>
        <w:tblLook w:val="04A0" w:firstRow="1" w:lastRow="0" w:firstColumn="1" w:lastColumn="0" w:noHBand="0" w:noVBand="1"/>
      </w:tblPr>
      <w:tblGrid>
        <w:gridCol w:w="675"/>
        <w:gridCol w:w="6096"/>
        <w:gridCol w:w="708"/>
        <w:gridCol w:w="1560"/>
        <w:gridCol w:w="1417"/>
      </w:tblGrid>
      <w:tr w:rsidR="00164FD0" w:rsidRPr="00E2514D" w14:paraId="79E39DCD" w14:textId="77777777" w:rsidTr="002C5487">
        <w:trPr>
          <w:trHeight w:val="381"/>
        </w:trPr>
        <w:tc>
          <w:tcPr>
            <w:tcW w:w="675" w:type="dxa"/>
            <w:tcBorders>
              <w:top w:val="single" w:sz="4" w:space="0" w:color="auto"/>
              <w:left w:val="single" w:sz="4" w:space="0" w:color="auto"/>
              <w:bottom w:val="single" w:sz="4" w:space="0" w:color="auto"/>
              <w:right w:val="single" w:sz="4" w:space="0" w:color="auto"/>
            </w:tcBorders>
            <w:hideMark/>
          </w:tcPr>
          <w:p w14:paraId="077B2BDD" w14:textId="77777777" w:rsidR="00164FD0" w:rsidRPr="00164FD0" w:rsidRDefault="00164FD0" w:rsidP="00164FD0">
            <w:pPr>
              <w:ind w:left="170"/>
              <w:rPr>
                <w:rFonts w:cs="Times New Roman"/>
                <w:b/>
                <w:szCs w:val="24"/>
              </w:rPr>
            </w:pPr>
            <w:r w:rsidRPr="00164FD0">
              <w:rPr>
                <w:rFonts w:cs="Times New Roman"/>
                <w:b/>
                <w:szCs w:val="24"/>
              </w:rPr>
              <w:t>№ п/п</w:t>
            </w:r>
          </w:p>
        </w:tc>
        <w:tc>
          <w:tcPr>
            <w:tcW w:w="6096" w:type="dxa"/>
            <w:tcBorders>
              <w:top w:val="single" w:sz="4" w:space="0" w:color="auto"/>
              <w:left w:val="single" w:sz="4" w:space="0" w:color="auto"/>
              <w:bottom w:val="single" w:sz="4" w:space="0" w:color="auto"/>
              <w:right w:val="single" w:sz="4" w:space="0" w:color="auto"/>
            </w:tcBorders>
            <w:hideMark/>
          </w:tcPr>
          <w:p w14:paraId="1B4E6BAB" w14:textId="77777777" w:rsidR="00164FD0" w:rsidRPr="00E2514D" w:rsidRDefault="00164FD0" w:rsidP="00164FD0">
            <w:pPr>
              <w:jc w:val="center"/>
              <w:rPr>
                <w:b/>
                <w:szCs w:val="24"/>
              </w:rPr>
            </w:pPr>
            <w:r w:rsidRPr="00E2514D">
              <w:rPr>
                <w:b/>
                <w:szCs w:val="24"/>
              </w:rPr>
              <w:t>Название разделов, тем</w:t>
            </w:r>
          </w:p>
        </w:tc>
        <w:tc>
          <w:tcPr>
            <w:tcW w:w="708" w:type="dxa"/>
            <w:tcBorders>
              <w:top w:val="single" w:sz="4" w:space="0" w:color="auto"/>
              <w:left w:val="single" w:sz="4" w:space="0" w:color="auto"/>
              <w:bottom w:val="single" w:sz="4" w:space="0" w:color="auto"/>
              <w:right w:val="single" w:sz="4" w:space="0" w:color="auto"/>
            </w:tcBorders>
            <w:hideMark/>
          </w:tcPr>
          <w:p w14:paraId="2A85434F" w14:textId="77777777" w:rsidR="00164FD0" w:rsidRPr="00E2514D" w:rsidRDefault="00164FD0" w:rsidP="00E2514D">
            <w:pPr>
              <w:jc w:val="center"/>
              <w:rPr>
                <w:rFonts w:cs="Times New Roman"/>
                <w:b/>
                <w:szCs w:val="24"/>
              </w:rPr>
            </w:pPr>
            <w:r w:rsidRPr="00E2514D">
              <w:rPr>
                <w:rFonts w:cs="Times New Roman"/>
                <w:b/>
                <w:szCs w:val="24"/>
              </w:rPr>
              <w:t>Кол-во часов</w:t>
            </w:r>
          </w:p>
        </w:tc>
        <w:tc>
          <w:tcPr>
            <w:tcW w:w="1560" w:type="dxa"/>
            <w:tcBorders>
              <w:top w:val="single" w:sz="4" w:space="0" w:color="auto"/>
              <w:left w:val="single" w:sz="4" w:space="0" w:color="auto"/>
              <w:bottom w:val="single" w:sz="4" w:space="0" w:color="auto"/>
              <w:right w:val="single" w:sz="4" w:space="0" w:color="auto"/>
            </w:tcBorders>
          </w:tcPr>
          <w:p w14:paraId="5573EC6A" w14:textId="77777777" w:rsidR="00164FD0" w:rsidRPr="00E2514D" w:rsidRDefault="00164FD0" w:rsidP="00E2514D">
            <w:pPr>
              <w:jc w:val="center"/>
              <w:rPr>
                <w:rFonts w:cs="Times New Roman"/>
                <w:b/>
                <w:szCs w:val="24"/>
              </w:rPr>
            </w:pPr>
            <w:r>
              <w:rPr>
                <w:rFonts w:cs="Times New Roman"/>
                <w:b/>
                <w:szCs w:val="24"/>
              </w:rPr>
              <w:t>Форма занятий</w:t>
            </w:r>
          </w:p>
        </w:tc>
        <w:tc>
          <w:tcPr>
            <w:tcW w:w="1417" w:type="dxa"/>
            <w:tcBorders>
              <w:top w:val="single" w:sz="4" w:space="0" w:color="auto"/>
              <w:left w:val="single" w:sz="4" w:space="0" w:color="auto"/>
              <w:bottom w:val="single" w:sz="4" w:space="0" w:color="auto"/>
              <w:right w:val="single" w:sz="4" w:space="0" w:color="auto"/>
            </w:tcBorders>
          </w:tcPr>
          <w:p w14:paraId="5B41799F" w14:textId="77777777" w:rsidR="00164FD0" w:rsidRPr="00E2514D" w:rsidRDefault="00164FD0" w:rsidP="00E2514D">
            <w:pPr>
              <w:jc w:val="center"/>
              <w:rPr>
                <w:rFonts w:cs="Times New Roman"/>
                <w:b/>
                <w:szCs w:val="24"/>
              </w:rPr>
            </w:pPr>
            <w:r>
              <w:rPr>
                <w:rFonts w:cs="Times New Roman"/>
                <w:b/>
                <w:szCs w:val="24"/>
              </w:rPr>
              <w:t>Форма контроля</w:t>
            </w:r>
          </w:p>
        </w:tc>
      </w:tr>
      <w:tr w:rsidR="00164FD0" w14:paraId="78876B5E" w14:textId="77777777" w:rsidTr="002C5487">
        <w:trPr>
          <w:trHeight w:val="381"/>
        </w:trPr>
        <w:tc>
          <w:tcPr>
            <w:tcW w:w="9039" w:type="dxa"/>
            <w:gridSpan w:val="4"/>
            <w:tcBorders>
              <w:top w:val="single" w:sz="4" w:space="0" w:color="auto"/>
              <w:left w:val="single" w:sz="4" w:space="0" w:color="auto"/>
              <w:bottom w:val="single" w:sz="4" w:space="0" w:color="auto"/>
              <w:right w:val="single" w:sz="4" w:space="0" w:color="auto"/>
            </w:tcBorders>
            <w:hideMark/>
          </w:tcPr>
          <w:p w14:paraId="2C29C7E5" w14:textId="77777777" w:rsidR="00164FD0" w:rsidRPr="00164FD0" w:rsidRDefault="00164FD0" w:rsidP="00164FD0">
            <w:pPr>
              <w:pStyle w:val="ac"/>
              <w:ind w:left="170"/>
              <w:jc w:val="center"/>
              <w:rPr>
                <w:rFonts w:cs="Times New Roman"/>
                <w:b/>
                <w:szCs w:val="24"/>
              </w:rPr>
            </w:pPr>
            <w:r w:rsidRPr="00164FD0">
              <w:rPr>
                <w:rFonts w:cs="Times New Roman"/>
                <w:b/>
                <w:szCs w:val="24"/>
              </w:rPr>
              <w:t>1 год обучения (36 часов)</w:t>
            </w:r>
          </w:p>
        </w:tc>
        <w:tc>
          <w:tcPr>
            <w:tcW w:w="1417" w:type="dxa"/>
            <w:tcBorders>
              <w:top w:val="single" w:sz="4" w:space="0" w:color="auto"/>
              <w:left w:val="single" w:sz="4" w:space="0" w:color="auto"/>
              <w:bottom w:val="single" w:sz="4" w:space="0" w:color="auto"/>
              <w:right w:val="single" w:sz="4" w:space="0" w:color="auto"/>
            </w:tcBorders>
          </w:tcPr>
          <w:p w14:paraId="59E670EF" w14:textId="77777777" w:rsidR="00164FD0" w:rsidRPr="00164FD0" w:rsidRDefault="00164FD0" w:rsidP="00164FD0">
            <w:pPr>
              <w:pStyle w:val="ac"/>
              <w:ind w:left="170"/>
              <w:jc w:val="center"/>
              <w:rPr>
                <w:rFonts w:cs="Times New Roman"/>
                <w:b/>
                <w:szCs w:val="24"/>
              </w:rPr>
            </w:pPr>
          </w:p>
        </w:tc>
      </w:tr>
      <w:tr w:rsidR="00164FD0" w14:paraId="2C4E0238"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7E2F0096"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6C367C0A" w14:textId="77777777" w:rsidR="00164FD0" w:rsidRPr="00E2514D" w:rsidRDefault="00164FD0" w:rsidP="00E2514D">
            <w:pPr>
              <w:rPr>
                <w:szCs w:val="24"/>
              </w:rPr>
            </w:pPr>
            <w:r w:rsidRPr="00E2514D">
              <w:rPr>
                <w:rFonts w:eastAsia="Times New Roman" w:cs="Times New Roman"/>
                <w:szCs w:val="24"/>
                <w:lang w:eastAsia="ru-RU"/>
              </w:rPr>
              <w:t>Правила техники безопасности и организация рабочего места.</w:t>
            </w:r>
            <w:r>
              <w:rPr>
                <w:rFonts w:eastAsia="Times New Roman" w:cs="Times New Roman"/>
                <w:szCs w:val="24"/>
                <w:lang w:eastAsia="ru-RU"/>
              </w:rPr>
              <w:t xml:space="preserve"> </w:t>
            </w:r>
            <w:r w:rsidRPr="00E2514D">
              <w:rPr>
                <w:rFonts w:eastAsia="Times New Roman" w:cs="Times New Roman"/>
                <w:szCs w:val="24"/>
                <w:lang w:eastAsia="ru-RU"/>
              </w:rPr>
              <w:t>Информация вокруг нас. Получение и виды информации.</w:t>
            </w:r>
          </w:p>
        </w:tc>
        <w:tc>
          <w:tcPr>
            <w:tcW w:w="708" w:type="dxa"/>
            <w:tcBorders>
              <w:top w:val="single" w:sz="4" w:space="0" w:color="auto"/>
              <w:left w:val="single" w:sz="4" w:space="0" w:color="auto"/>
              <w:bottom w:val="single" w:sz="4" w:space="0" w:color="auto"/>
              <w:right w:val="single" w:sz="4" w:space="0" w:color="auto"/>
            </w:tcBorders>
          </w:tcPr>
          <w:p w14:paraId="01418E16"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4AF49E9C" w14:textId="77777777" w:rsidR="00164FD0" w:rsidRPr="00E2514D" w:rsidRDefault="00164FD0" w:rsidP="00A81B28">
            <w:pPr>
              <w:jc w:val="center"/>
              <w:rPr>
                <w:rFonts w:cs="Times New Roman"/>
                <w:szCs w:val="24"/>
              </w:rPr>
            </w:pPr>
            <w:r w:rsidRPr="006959B3">
              <w:rPr>
                <w:rFonts w:cs="Times New Roman"/>
                <w:szCs w:val="24"/>
              </w:rPr>
              <w:t>Беседа, презентация</w:t>
            </w:r>
            <w:r w:rsidR="00A81B28">
              <w:rPr>
                <w:rFonts w:cs="Times New Roman"/>
                <w:szCs w:val="24"/>
              </w:rPr>
              <w:t>.</w:t>
            </w:r>
          </w:p>
        </w:tc>
        <w:tc>
          <w:tcPr>
            <w:tcW w:w="1417" w:type="dxa"/>
            <w:tcBorders>
              <w:top w:val="single" w:sz="4" w:space="0" w:color="auto"/>
              <w:left w:val="single" w:sz="4" w:space="0" w:color="auto"/>
              <w:bottom w:val="single" w:sz="4" w:space="0" w:color="auto"/>
              <w:right w:val="single" w:sz="4" w:space="0" w:color="auto"/>
            </w:tcBorders>
          </w:tcPr>
          <w:p w14:paraId="25759E7E" w14:textId="77777777" w:rsidR="00164FD0" w:rsidRPr="00E2514D" w:rsidRDefault="002C5487" w:rsidP="00E2514D">
            <w:pPr>
              <w:jc w:val="center"/>
              <w:rPr>
                <w:rFonts w:cs="Times New Roman"/>
                <w:szCs w:val="24"/>
              </w:rPr>
            </w:pPr>
            <w:r>
              <w:rPr>
                <w:rFonts w:cs="Times New Roman"/>
                <w:szCs w:val="24"/>
              </w:rPr>
              <w:t>Опрос.</w:t>
            </w:r>
          </w:p>
        </w:tc>
      </w:tr>
      <w:tr w:rsidR="00164FD0" w14:paraId="08A4C9C1"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47B7EBE5"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75E189F4" w14:textId="77777777" w:rsidR="00164FD0" w:rsidRPr="00E2514D" w:rsidRDefault="00164FD0" w:rsidP="00E2514D">
            <w:pPr>
              <w:rPr>
                <w:szCs w:val="24"/>
              </w:rPr>
            </w:pPr>
            <w:r w:rsidRPr="00E2514D">
              <w:rPr>
                <w:rFonts w:eastAsia="Times New Roman" w:cs="Times New Roman"/>
                <w:szCs w:val="24"/>
                <w:lang w:eastAsia="ru-RU"/>
              </w:rPr>
              <w:t>Компьютер – универсальная машина.</w:t>
            </w:r>
            <w:r>
              <w:rPr>
                <w:rFonts w:eastAsia="Times New Roman" w:cs="Times New Roman"/>
                <w:szCs w:val="24"/>
                <w:lang w:eastAsia="ru-RU"/>
              </w:rPr>
              <w:t xml:space="preserve"> </w:t>
            </w:r>
            <w:r w:rsidRPr="00E2514D">
              <w:rPr>
                <w:rFonts w:eastAsia="Times New Roman" w:cs="Times New Roman"/>
                <w:szCs w:val="24"/>
                <w:lang w:eastAsia="ru-RU"/>
              </w:rPr>
              <w:t>Ввод информации. Устройства ввода информации</w:t>
            </w:r>
            <w:r>
              <w:rPr>
                <w:rFonts w:eastAsia="Times New Roman" w:cs="Times New Roman"/>
                <w:szCs w:val="24"/>
                <w:lang w:eastAsia="ru-RU"/>
              </w:rPr>
              <w:t>.</w:t>
            </w:r>
          </w:p>
        </w:tc>
        <w:tc>
          <w:tcPr>
            <w:tcW w:w="708" w:type="dxa"/>
            <w:tcBorders>
              <w:top w:val="single" w:sz="4" w:space="0" w:color="auto"/>
              <w:left w:val="single" w:sz="4" w:space="0" w:color="auto"/>
              <w:bottom w:val="single" w:sz="4" w:space="0" w:color="auto"/>
              <w:right w:val="single" w:sz="4" w:space="0" w:color="auto"/>
            </w:tcBorders>
          </w:tcPr>
          <w:p w14:paraId="687646B5"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1C836B58" w14:textId="77777777" w:rsidR="00164FD0" w:rsidRPr="00E2514D" w:rsidRDefault="002C5487" w:rsidP="002C5487">
            <w:pPr>
              <w:jc w:val="center"/>
              <w:rPr>
                <w:rFonts w:cs="Times New Roman"/>
                <w:szCs w:val="24"/>
              </w:rPr>
            </w:pPr>
            <w:r w:rsidRPr="006959B3">
              <w:rPr>
                <w:rFonts w:cs="Times New Roman"/>
                <w:szCs w:val="24"/>
              </w:rPr>
              <w:t>Беседа, презентация</w:t>
            </w:r>
            <w:r>
              <w:rPr>
                <w:rFonts w:cs="Times New Roman"/>
                <w:szCs w:val="24"/>
              </w:rPr>
              <w:t>.</w:t>
            </w:r>
          </w:p>
        </w:tc>
        <w:tc>
          <w:tcPr>
            <w:tcW w:w="1417" w:type="dxa"/>
            <w:tcBorders>
              <w:top w:val="single" w:sz="4" w:space="0" w:color="auto"/>
              <w:left w:val="single" w:sz="4" w:space="0" w:color="auto"/>
              <w:bottom w:val="single" w:sz="4" w:space="0" w:color="auto"/>
              <w:right w:val="single" w:sz="4" w:space="0" w:color="auto"/>
            </w:tcBorders>
          </w:tcPr>
          <w:p w14:paraId="78B9BD6C" w14:textId="77777777" w:rsidR="00164FD0" w:rsidRPr="00E2514D" w:rsidRDefault="002C5487" w:rsidP="00E2514D">
            <w:pPr>
              <w:jc w:val="center"/>
              <w:rPr>
                <w:rFonts w:cs="Times New Roman"/>
                <w:szCs w:val="24"/>
              </w:rPr>
            </w:pPr>
            <w:r>
              <w:rPr>
                <w:rFonts w:cs="Times New Roman"/>
                <w:szCs w:val="24"/>
              </w:rPr>
              <w:t>Опрос.</w:t>
            </w:r>
          </w:p>
        </w:tc>
      </w:tr>
      <w:tr w:rsidR="00164FD0" w14:paraId="1954D9D2"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34DCABC8"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10B6FA1E" w14:textId="77777777" w:rsidR="00164FD0" w:rsidRPr="00E2514D" w:rsidRDefault="00164FD0" w:rsidP="00E2514D">
            <w:pPr>
              <w:spacing w:before="100" w:beforeAutospacing="1" w:after="100" w:afterAutospacing="1"/>
              <w:rPr>
                <w:rFonts w:eastAsia="Times New Roman" w:cs="Times New Roman"/>
                <w:szCs w:val="24"/>
                <w:lang w:eastAsia="ru-RU"/>
              </w:rPr>
            </w:pPr>
            <w:r w:rsidRPr="00E2514D">
              <w:rPr>
                <w:rFonts w:eastAsia="Times New Roman" w:cs="Times New Roman"/>
                <w:szCs w:val="24"/>
                <w:lang w:eastAsia="ru-RU"/>
              </w:rPr>
              <w:t>Ввод информации. Клавиатура, группы клавиш.</w:t>
            </w:r>
            <w:r w:rsidRPr="00E2514D">
              <w:rPr>
                <w:rFonts w:eastAsia="Times New Roman" w:cs="Times New Roman"/>
                <w:b/>
                <w:szCs w:val="24"/>
                <w:lang w:eastAsia="ru-RU"/>
              </w:rPr>
              <w:t xml:space="preserve"> </w:t>
            </w:r>
            <w:r w:rsidRPr="00E2514D">
              <w:rPr>
                <w:rFonts w:eastAsia="Times New Roman" w:cs="Times New Roman"/>
                <w:szCs w:val="24"/>
                <w:lang w:eastAsia="ru-RU"/>
              </w:rPr>
              <w:t>Ввод информации. Основная позиция пальцев на клавиатуре. Клавиатурный тренажер.</w:t>
            </w:r>
            <w:r>
              <w:rPr>
                <w:rFonts w:eastAsia="Times New Roman" w:cs="Times New Roman"/>
                <w:szCs w:val="24"/>
                <w:lang w:eastAsia="ru-RU"/>
              </w:rPr>
              <w:t xml:space="preserve"> </w:t>
            </w:r>
            <w:r w:rsidRPr="00E2514D">
              <w:rPr>
                <w:rFonts w:eastAsia="Times New Roman" w:cs="Times New Roman"/>
                <w:b/>
                <w:szCs w:val="24"/>
                <w:lang w:eastAsia="ru-RU"/>
              </w:rPr>
              <w:t>ПР №1</w:t>
            </w:r>
          </w:p>
        </w:tc>
        <w:tc>
          <w:tcPr>
            <w:tcW w:w="708" w:type="dxa"/>
            <w:tcBorders>
              <w:top w:val="single" w:sz="4" w:space="0" w:color="auto"/>
              <w:left w:val="single" w:sz="4" w:space="0" w:color="auto"/>
              <w:bottom w:val="single" w:sz="4" w:space="0" w:color="auto"/>
              <w:right w:val="single" w:sz="4" w:space="0" w:color="auto"/>
            </w:tcBorders>
          </w:tcPr>
          <w:p w14:paraId="56A5F7EF"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38257E04" w14:textId="77777777" w:rsidR="00164FD0" w:rsidRPr="00E2514D" w:rsidRDefault="002C5487" w:rsidP="00E2514D">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11603267" w14:textId="77777777" w:rsidR="002C5487" w:rsidRPr="006959B3" w:rsidRDefault="002C5487" w:rsidP="002C5487">
            <w:pPr>
              <w:jc w:val="center"/>
              <w:rPr>
                <w:rFonts w:cs="Times New Roman"/>
                <w:szCs w:val="24"/>
                <w:lang w:eastAsia="ru-RU"/>
              </w:rPr>
            </w:pPr>
            <w:r w:rsidRPr="006959B3">
              <w:rPr>
                <w:rFonts w:cs="Times New Roman"/>
                <w:szCs w:val="24"/>
                <w:lang w:eastAsia="ru-RU"/>
              </w:rPr>
              <w:t>Наблюдение,</w:t>
            </w:r>
          </w:p>
          <w:p w14:paraId="327A4FD1" w14:textId="77777777" w:rsidR="00164FD0" w:rsidRPr="00E2514D" w:rsidRDefault="002C5487" w:rsidP="002C5487">
            <w:pPr>
              <w:jc w:val="center"/>
              <w:rPr>
                <w:rFonts w:cs="Times New Roman"/>
                <w:szCs w:val="24"/>
              </w:rPr>
            </w:pPr>
            <w:r w:rsidRPr="006959B3">
              <w:rPr>
                <w:rFonts w:cs="Times New Roman"/>
                <w:szCs w:val="24"/>
                <w:lang w:eastAsia="ru-RU"/>
              </w:rPr>
              <w:t>опрос.</w:t>
            </w:r>
          </w:p>
        </w:tc>
      </w:tr>
      <w:tr w:rsidR="00164FD0" w14:paraId="272352FA"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67351F69"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7C02DBFA" w14:textId="77777777" w:rsidR="00164FD0" w:rsidRPr="00E2514D" w:rsidRDefault="00164FD0" w:rsidP="00E2514D">
            <w:pPr>
              <w:rPr>
                <w:szCs w:val="24"/>
              </w:rPr>
            </w:pPr>
            <w:r w:rsidRPr="00E2514D">
              <w:rPr>
                <w:rFonts w:eastAsia="Times New Roman" w:cs="Times New Roman"/>
                <w:szCs w:val="24"/>
                <w:lang w:eastAsia="ru-RU"/>
              </w:rPr>
              <w:t>Мини-проект «Лишняя буква».</w:t>
            </w:r>
            <w:r>
              <w:rPr>
                <w:rFonts w:eastAsia="Times New Roman" w:cs="Times New Roman"/>
                <w:szCs w:val="24"/>
                <w:lang w:eastAsia="ru-RU"/>
              </w:rPr>
              <w:t xml:space="preserve"> </w:t>
            </w:r>
            <w:r w:rsidRPr="00E2514D">
              <w:rPr>
                <w:rFonts w:eastAsia="Times New Roman" w:cs="Times New Roman"/>
                <w:szCs w:val="24"/>
                <w:lang w:eastAsia="ru-RU"/>
              </w:rPr>
              <w:t>Управление компьютером. Рабочий стол. Программы и файлы. Клавиатурный тренажер.</w:t>
            </w:r>
          </w:p>
        </w:tc>
        <w:tc>
          <w:tcPr>
            <w:tcW w:w="708" w:type="dxa"/>
            <w:tcBorders>
              <w:top w:val="single" w:sz="4" w:space="0" w:color="auto"/>
              <w:left w:val="single" w:sz="4" w:space="0" w:color="auto"/>
              <w:bottom w:val="single" w:sz="4" w:space="0" w:color="auto"/>
              <w:right w:val="single" w:sz="4" w:space="0" w:color="auto"/>
            </w:tcBorders>
          </w:tcPr>
          <w:p w14:paraId="14BE080C"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59478282" w14:textId="77777777" w:rsidR="00164FD0" w:rsidRPr="00E2514D" w:rsidRDefault="002C5487" w:rsidP="00E2514D">
            <w:pPr>
              <w:jc w:val="center"/>
              <w:rPr>
                <w:rFonts w:cs="Times New Roman"/>
                <w:szCs w:val="24"/>
              </w:rPr>
            </w:pPr>
            <w:r w:rsidRPr="006959B3">
              <w:rPr>
                <w:rFonts w:cs="Times New Roman"/>
                <w:szCs w:val="24"/>
              </w:rPr>
              <w:t>Беседа, презентация</w:t>
            </w:r>
            <w:r>
              <w:rPr>
                <w:rFonts w:cs="Times New Roman"/>
                <w:szCs w:val="24"/>
              </w:rPr>
              <w:t>.</w:t>
            </w:r>
          </w:p>
        </w:tc>
        <w:tc>
          <w:tcPr>
            <w:tcW w:w="1417" w:type="dxa"/>
            <w:tcBorders>
              <w:top w:val="single" w:sz="4" w:space="0" w:color="auto"/>
              <w:left w:val="single" w:sz="4" w:space="0" w:color="auto"/>
              <w:bottom w:val="single" w:sz="4" w:space="0" w:color="auto"/>
              <w:right w:val="single" w:sz="4" w:space="0" w:color="auto"/>
            </w:tcBorders>
          </w:tcPr>
          <w:p w14:paraId="2766A060" w14:textId="77777777" w:rsidR="00164FD0" w:rsidRPr="00E2514D" w:rsidRDefault="002C5487" w:rsidP="00E2514D">
            <w:pPr>
              <w:jc w:val="center"/>
              <w:rPr>
                <w:rFonts w:cs="Times New Roman"/>
                <w:szCs w:val="24"/>
              </w:rPr>
            </w:pPr>
            <w:r>
              <w:rPr>
                <w:rFonts w:cs="Times New Roman"/>
                <w:szCs w:val="24"/>
              </w:rPr>
              <w:t>Опрос.</w:t>
            </w:r>
          </w:p>
        </w:tc>
      </w:tr>
      <w:tr w:rsidR="00164FD0" w14:paraId="0C9611D3"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1132FAF8"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6BD2ADC5" w14:textId="77777777" w:rsidR="00164FD0" w:rsidRPr="00E2514D" w:rsidRDefault="00164FD0" w:rsidP="00AD6AED">
            <w:pPr>
              <w:rPr>
                <w:b/>
                <w:szCs w:val="24"/>
              </w:rPr>
            </w:pPr>
            <w:r w:rsidRPr="00E2514D">
              <w:rPr>
                <w:rFonts w:eastAsia="Times New Roman" w:cs="Times New Roman"/>
                <w:szCs w:val="24"/>
                <w:lang w:eastAsia="ru-RU"/>
              </w:rPr>
              <w:t>Управление компьютером с помощью мыши.</w:t>
            </w:r>
            <w:r w:rsidRPr="00E2514D">
              <w:rPr>
                <w:rFonts w:eastAsia="Times New Roman" w:cs="Times New Roman"/>
                <w:b/>
                <w:szCs w:val="24"/>
                <w:lang w:eastAsia="ru-RU"/>
              </w:rPr>
              <w:t xml:space="preserve"> </w:t>
            </w:r>
            <w:r w:rsidRPr="00E2514D">
              <w:rPr>
                <w:rFonts w:eastAsia="Times New Roman" w:cs="Times New Roman"/>
                <w:szCs w:val="24"/>
                <w:lang w:eastAsia="ru-RU"/>
              </w:rPr>
              <w:t>Главное меню. Что можно выбрать в компьютерном меню.</w:t>
            </w:r>
            <w:r>
              <w:rPr>
                <w:rFonts w:eastAsia="Times New Roman" w:cs="Times New Roman"/>
                <w:szCs w:val="24"/>
                <w:lang w:eastAsia="ru-RU"/>
              </w:rPr>
              <w:t xml:space="preserve"> </w:t>
            </w:r>
            <w:r w:rsidRPr="00E2514D">
              <w:rPr>
                <w:rFonts w:eastAsia="Times New Roman" w:cs="Times New Roman"/>
                <w:b/>
                <w:szCs w:val="24"/>
                <w:lang w:eastAsia="ru-RU"/>
              </w:rPr>
              <w:t xml:space="preserve">ПР №2 </w:t>
            </w:r>
          </w:p>
        </w:tc>
        <w:tc>
          <w:tcPr>
            <w:tcW w:w="708" w:type="dxa"/>
            <w:tcBorders>
              <w:top w:val="single" w:sz="4" w:space="0" w:color="auto"/>
              <w:left w:val="single" w:sz="4" w:space="0" w:color="auto"/>
              <w:bottom w:val="single" w:sz="4" w:space="0" w:color="auto"/>
              <w:right w:val="single" w:sz="4" w:space="0" w:color="auto"/>
            </w:tcBorders>
          </w:tcPr>
          <w:p w14:paraId="0C6148D1"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0B334349" w14:textId="77777777" w:rsidR="00164FD0" w:rsidRPr="00E2514D" w:rsidRDefault="002C5487" w:rsidP="00E2514D">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48A8F454" w14:textId="77777777" w:rsidR="002C5487" w:rsidRPr="006959B3" w:rsidRDefault="002C5487" w:rsidP="002C5487">
            <w:pPr>
              <w:jc w:val="center"/>
              <w:rPr>
                <w:rFonts w:cs="Times New Roman"/>
                <w:szCs w:val="24"/>
                <w:lang w:eastAsia="ru-RU"/>
              </w:rPr>
            </w:pPr>
            <w:r w:rsidRPr="006959B3">
              <w:rPr>
                <w:rFonts w:cs="Times New Roman"/>
                <w:szCs w:val="24"/>
                <w:lang w:eastAsia="ru-RU"/>
              </w:rPr>
              <w:t>Наблюдение,</w:t>
            </w:r>
          </w:p>
          <w:p w14:paraId="14B205D2" w14:textId="77777777" w:rsidR="00164FD0" w:rsidRPr="00E2514D" w:rsidRDefault="002C5487" w:rsidP="002C5487">
            <w:pPr>
              <w:jc w:val="center"/>
              <w:rPr>
                <w:rFonts w:cs="Times New Roman"/>
                <w:szCs w:val="24"/>
              </w:rPr>
            </w:pPr>
            <w:r w:rsidRPr="006959B3">
              <w:rPr>
                <w:rFonts w:cs="Times New Roman"/>
                <w:szCs w:val="24"/>
                <w:lang w:eastAsia="ru-RU"/>
              </w:rPr>
              <w:t>опрос.</w:t>
            </w:r>
          </w:p>
        </w:tc>
      </w:tr>
      <w:tr w:rsidR="00164FD0" w14:paraId="62B4E39D"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74367888"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68BAF20A" w14:textId="77777777" w:rsidR="00164FD0" w:rsidRPr="00E2514D" w:rsidRDefault="00164FD0" w:rsidP="00A81B28">
            <w:pPr>
              <w:rPr>
                <w:szCs w:val="24"/>
              </w:rPr>
            </w:pPr>
            <w:r w:rsidRPr="00E2514D">
              <w:rPr>
                <w:rFonts w:eastAsia="Times New Roman" w:cs="Times New Roman"/>
                <w:szCs w:val="24"/>
                <w:lang w:eastAsia="ru-RU"/>
              </w:rPr>
              <w:t>Хранение информации. Память, носители информации.</w:t>
            </w:r>
            <w:r>
              <w:rPr>
                <w:rFonts w:eastAsia="Times New Roman" w:cs="Times New Roman"/>
                <w:szCs w:val="24"/>
                <w:lang w:eastAsia="ru-RU"/>
              </w:rPr>
              <w:t xml:space="preserve"> </w:t>
            </w:r>
            <w:r w:rsidRPr="00E2514D">
              <w:rPr>
                <w:rFonts w:eastAsia="Times New Roman" w:cs="Times New Roman"/>
                <w:szCs w:val="24"/>
                <w:lang w:eastAsia="ru-RU"/>
              </w:rPr>
              <w:t>Хранение информации. Файлы и папки.</w:t>
            </w:r>
            <w:r w:rsidRPr="00E2514D">
              <w:rPr>
                <w:rFonts w:eastAsia="Times New Roman" w:cs="Times New Roman"/>
                <w:b/>
                <w:szCs w:val="24"/>
                <w:lang w:eastAsia="ru-RU"/>
              </w:rPr>
              <w:t xml:space="preserve"> ПР №3.</w:t>
            </w:r>
          </w:p>
        </w:tc>
        <w:tc>
          <w:tcPr>
            <w:tcW w:w="708" w:type="dxa"/>
            <w:tcBorders>
              <w:top w:val="single" w:sz="4" w:space="0" w:color="auto"/>
              <w:left w:val="single" w:sz="4" w:space="0" w:color="auto"/>
              <w:bottom w:val="single" w:sz="4" w:space="0" w:color="auto"/>
              <w:right w:val="single" w:sz="4" w:space="0" w:color="auto"/>
            </w:tcBorders>
          </w:tcPr>
          <w:p w14:paraId="66E4548E" w14:textId="77777777" w:rsidR="00164FD0" w:rsidRPr="00E2514D" w:rsidRDefault="00164FD0" w:rsidP="00E2514D">
            <w:pPr>
              <w:tabs>
                <w:tab w:val="left" w:pos="390"/>
                <w:tab w:val="center" w:pos="473"/>
              </w:tabs>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608CAD24" w14:textId="77777777" w:rsidR="00164FD0" w:rsidRPr="00E2514D" w:rsidRDefault="002C5487" w:rsidP="00E2514D">
            <w:pPr>
              <w:tabs>
                <w:tab w:val="left" w:pos="390"/>
                <w:tab w:val="center" w:pos="473"/>
              </w:tabs>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0FDB2AF4" w14:textId="77777777" w:rsidR="002C5487" w:rsidRPr="006959B3" w:rsidRDefault="002C5487" w:rsidP="002C5487">
            <w:pPr>
              <w:jc w:val="center"/>
              <w:rPr>
                <w:rFonts w:cs="Times New Roman"/>
                <w:szCs w:val="24"/>
                <w:lang w:eastAsia="ru-RU"/>
              </w:rPr>
            </w:pPr>
            <w:r w:rsidRPr="006959B3">
              <w:rPr>
                <w:rFonts w:cs="Times New Roman"/>
                <w:szCs w:val="24"/>
                <w:lang w:eastAsia="ru-RU"/>
              </w:rPr>
              <w:t>Наблюдение,</w:t>
            </w:r>
          </w:p>
          <w:p w14:paraId="660B8331" w14:textId="77777777" w:rsidR="00164FD0" w:rsidRPr="00E2514D" w:rsidRDefault="002C5487" w:rsidP="002C5487">
            <w:pPr>
              <w:tabs>
                <w:tab w:val="left" w:pos="390"/>
                <w:tab w:val="center" w:pos="473"/>
              </w:tabs>
              <w:jc w:val="center"/>
              <w:rPr>
                <w:rFonts w:cs="Times New Roman"/>
                <w:szCs w:val="24"/>
              </w:rPr>
            </w:pPr>
            <w:r w:rsidRPr="006959B3">
              <w:rPr>
                <w:rFonts w:cs="Times New Roman"/>
                <w:szCs w:val="24"/>
                <w:lang w:eastAsia="ru-RU"/>
              </w:rPr>
              <w:t>опрос.</w:t>
            </w:r>
          </w:p>
        </w:tc>
      </w:tr>
      <w:tr w:rsidR="00164FD0" w14:paraId="60BA6B2D"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508CDEB1"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47481247" w14:textId="77777777" w:rsidR="00164FD0" w:rsidRPr="00E2514D" w:rsidRDefault="00164FD0" w:rsidP="00A81B28">
            <w:pPr>
              <w:rPr>
                <w:b/>
                <w:szCs w:val="24"/>
              </w:rPr>
            </w:pPr>
            <w:r w:rsidRPr="00E2514D">
              <w:rPr>
                <w:rFonts w:eastAsia="Times New Roman" w:cs="Times New Roman"/>
                <w:szCs w:val="24"/>
                <w:lang w:eastAsia="ru-RU"/>
              </w:rPr>
              <w:t>Передача информации. Электронная почта.</w:t>
            </w:r>
            <w:r w:rsidRPr="00E2514D">
              <w:rPr>
                <w:rFonts w:eastAsia="Times New Roman" w:cs="Times New Roman"/>
                <w:b/>
                <w:szCs w:val="24"/>
                <w:lang w:eastAsia="ru-RU"/>
              </w:rPr>
              <w:t xml:space="preserve"> Пр. №4.</w:t>
            </w:r>
          </w:p>
        </w:tc>
        <w:tc>
          <w:tcPr>
            <w:tcW w:w="708" w:type="dxa"/>
            <w:tcBorders>
              <w:top w:val="single" w:sz="4" w:space="0" w:color="auto"/>
              <w:left w:val="single" w:sz="4" w:space="0" w:color="auto"/>
              <w:bottom w:val="single" w:sz="4" w:space="0" w:color="auto"/>
              <w:right w:val="single" w:sz="4" w:space="0" w:color="auto"/>
            </w:tcBorders>
          </w:tcPr>
          <w:p w14:paraId="32F20FCD"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0B54F56E" w14:textId="77777777" w:rsidR="00164FD0" w:rsidRPr="00E2514D" w:rsidRDefault="002C5487" w:rsidP="00E2514D">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55583B27" w14:textId="77777777" w:rsidR="002C5487" w:rsidRPr="006959B3" w:rsidRDefault="002C5487" w:rsidP="002C5487">
            <w:pPr>
              <w:jc w:val="center"/>
              <w:rPr>
                <w:rFonts w:cs="Times New Roman"/>
                <w:szCs w:val="24"/>
                <w:lang w:eastAsia="ru-RU"/>
              </w:rPr>
            </w:pPr>
            <w:r w:rsidRPr="006959B3">
              <w:rPr>
                <w:rFonts w:cs="Times New Roman"/>
                <w:szCs w:val="24"/>
                <w:lang w:eastAsia="ru-RU"/>
              </w:rPr>
              <w:t>Наблюдение,</w:t>
            </w:r>
          </w:p>
          <w:p w14:paraId="34E217DE" w14:textId="77777777" w:rsidR="00164FD0" w:rsidRPr="00E2514D" w:rsidRDefault="002C5487" w:rsidP="002C5487">
            <w:pPr>
              <w:jc w:val="center"/>
              <w:rPr>
                <w:rFonts w:cs="Times New Roman"/>
                <w:szCs w:val="24"/>
              </w:rPr>
            </w:pPr>
            <w:r w:rsidRPr="006959B3">
              <w:rPr>
                <w:rFonts w:cs="Times New Roman"/>
                <w:szCs w:val="24"/>
                <w:lang w:eastAsia="ru-RU"/>
              </w:rPr>
              <w:t>опрос.</w:t>
            </w:r>
          </w:p>
        </w:tc>
      </w:tr>
      <w:tr w:rsidR="00164FD0" w14:paraId="063417F5"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6AAE7AC8"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42A937E7" w14:textId="77777777" w:rsidR="00164FD0" w:rsidRPr="00E2514D" w:rsidRDefault="00164FD0" w:rsidP="00E2514D">
            <w:pPr>
              <w:rPr>
                <w:szCs w:val="24"/>
              </w:rPr>
            </w:pPr>
            <w:r w:rsidRPr="00E2514D">
              <w:rPr>
                <w:rFonts w:eastAsia="Times New Roman" w:cs="Times New Roman"/>
                <w:szCs w:val="24"/>
                <w:lang w:eastAsia="ru-RU"/>
              </w:rPr>
              <w:t>Кодирование информации. В мире кодов. Способы кодирования информации.</w:t>
            </w:r>
            <w:r>
              <w:rPr>
                <w:rFonts w:eastAsia="Times New Roman" w:cs="Times New Roman"/>
                <w:szCs w:val="24"/>
                <w:lang w:eastAsia="ru-RU"/>
              </w:rPr>
              <w:t xml:space="preserve"> </w:t>
            </w:r>
            <w:r w:rsidRPr="00E2514D">
              <w:rPr>
                <w:rFonts w:eastAsia="Times New Roman" w:cs="Times New Roman"/>
                <w:szCs w:val="24"/>
                <w:lang w:eastAsia="ru-RU"/>
              </w:rPr>
              <w:t>Клавиатурный тренажер.</w:t>
            </w:r>
          </w:p>
        </w:tc>
        <w:tc>
          <w:tcPr>
            <w:tcW w:w="708" w:type="dxa"/>
            <w:tcBorders>
              <w:top w:val="single" w:sz="4" w:space="0" w:color="auto"/>
              <w:left w:val="single" w:sz="4" w:space="0" w:color="auto"/>
              <w:bottom w:val="single" w:sz="4" w:space="0" w:color="auto"/>
              <w:right w:val="single" w:sz="4" w:space="0" w:color="auto"/>
            </w:tcBorders>
          </w:tcPr>
          <w:p w14:paraId="70D26C4F"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53921945" w14:textId="77777777" w:rsidR="00164FD0" w:rsidRPr="00E2514D" w:rsidRDefault="002C5487" w:rsidP="00E2514D">
            <w:pPr>
              <w:jc w:val="center"/>
              <w:rPr>
                <w:rFonts w:cs="Times New Roman"/>
                <w:szCs w:val="24"/>
              </w:rPr>
            </w:pPr>
            <w:r w:rsidRPr="006959B3">
              <w:rPr>
                <w:rFonts w:cs="Times New Roman"/>
                <w:szCs w:val="24"/>
              </w:rPr>
              <w:t>Беседа, презентация</w:t>
            </w:r>
            <w:r>
              <w:rPr>
                <w:rFonts w:cs="Times New Roman"/>
                <w:szCs w:val="24"/>
              </w:rPr>
              <w:t>.</w:t>
            </w:r>
          </w:p>
        </w:tc>
        <w:tc>
          <w:tcPr>
            <w:tcW w:w="1417" w:type="dxa"/>
            <w:tcBorders>
              <w:top w:val="single" w:sz="4" w:space="0" w:color="auto"/>
              <w:left w:val="single" w:sz="4" w:space="0" w:color="auto"/>
              <w:bottom w:val="single" w:sz="4" w:space="0" w:color="auto"/>
              <w:right w:val="single" w:sz="4" w:space="0" w:color="auto"/>
            </w:tcBorders>
          </w:tcPr>
          <w:p w14:paraId="26E04E99" w14:textId="77777777" w:rsidR="00164FD0" w:rsidRPr="00E2514D" w:rsidRDefault="002C5487" w:rsidP="00E2514D">
            <w:pPr>
              <w:jc w:val="center"/>
              <w:rPr>
                <w:rFonts w:cs="Times New Roman"/>
                <w:szCs w:val="24"/>
              </w:rPr>
            </w:pPr>
            <w:r>
              <w:rPr>
                <w:rFonts w:cs="Times New Roman"/>
                <w:szCs w:val="24"/>
              </w:rPr>
              <w:t>Опрос.</w:t>
            </w:r>
          </w:p>
        </w:tc>
      </w:tr>
      <w:tr w:rsidR="00164FD0" w14:paraId="5F02DC84"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1787B35A"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4BF830A7" w14:textId="77777777" w:rsidR="00164FD0" w:rsidRPr="00E2514D" w:rsidRDefault="00164FD0" w:rsidP="00E2514D">
            <w:pPr>
              <w:rPr>
                <w:b/>
                <w:szCs w:val="24"/>
              </w:rPr>
            </w:pPr>
            <w:r w:rsidRPr="00E2514D">
              <w:rPr>
                <w:rFonts w:eastAsia="Times New Roman" w:cs="Times New Roman"/>
                <w:szCs w:val="24"/>
                <w:lang w:eastAsia="ru-RU"/>
              </w:rPr>
              <w:t>Метод координат. Клавиатурный тренажер.</w:t>
            </w:r>
          </w:p>
        </w:tc>
        <w:tc>
          <w:tcPr>
            <w:tcW w:w="708" w:type="dxa"/>
            <w:tcBorders>
              <w:top w:val="single" w:sz="4" w:space="0" w:color="auto"/>
              <w:left w:val="single" w:sz="4" w:space="0" w:color="auto"/>
              <w:bottom w:val="single" w:sz="4" w:space="0" w:color="auto"/>
              <w:right w:val="single" w:sz="4" w:space="0" w:color="auto"/>
            </w:tcBorders>
          </w:tcPr>
          <w:p w14:paraId="0B6F4FE9"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r w:rsidR="001B0A5F">
              <w:rPr>
                <w:rFonts w:cs="Times New Roman"/>
                <w:szCs w:val="24"/>
              </w:rPr>
              <w:t xml:space="preserve"> </w:t>
            </w:r>
          </w:p>
        </w:tc>
        <w:tc>
          <w:tcPr>
            <w:tcW w:w="1560" w:type="dxa"/>
            <w:tcBorders>
              <w:top w:val="single" w:sz="4" w:space="0" w:color="auto"/>
              <w:left w:val="single" w:sz="4" w:space="0" w:color="auto"/>
              <w:bottom w:val="single" w:sz="4" w:space="0" w:color="auto"/>
              <w:right w:val="single" w:sz="4" w:space="0" w:color="auto"/>
            </w:tcBorders>
          </w:tcPr>
          <w:p w14:paraId="48595DEF" w14:textId="77777777" w:rsidR="00164FD0" w:rsidRPr="00E2514D" w:rsidRDefault="002C5487" w:rsidP="00E2514D">
            <w:pPr>
              <w:jc w:val="center"/>
              <w:rPr>
                <w:rFonts w:cs="Times New Roman"/>
                <w:szCs w:val="24"/>
              </w:rPr>
            </w:pPr>
            <w:r w:rsidRPr="006959B3">
              <w:rPr>
                <w:rFonts w:cs="Times New Roman"/>
                <w:szCs w:val="24"/>
              </w:rPr>
              <w:t>Беседа, презентация</w:t>
            </w:r>
            <w:r>
              <w:rPr>
                <w:rFonts w:cs="Times New Roman"/>
                <w:szCs w:val="24"/>
              </w:rPr>
              <w:t>.</w:t>
            </w:r>
          </w:p>
        </w:tc>
        <w:tc>
          <w:tcPr>
            <w:tcW w:w="1417" w:type="dxa"/>
            <w:tcBorders>
              <w:top w:val="single" w:sz="4" w:space="0" w:color="auto"/>
              <w:left w:val="single" w:sz="4" w:space="0" w:color="auto"/>
              <w:bottom w:val="single" w:sz="4" w:space="0" w:color="auto"/>
              <w:right w:val="single" w:sz="4" w:space="0" w:color="auto"/>
            </w:tcBorders>
          </w:tcPr>
          <w:p w14:paraId="27756DD2" w14:textId="77777777" w:rsidR="00164FD0" w:rsidRPr="00E2514D" w:rsidRDefault="002C5487" w:rsidP="00E2514D">
            <w:pPr>
              <w:jc w:val="center"/>
              <w:rPr>
                <w:rFonts w:cs="Times New Roman"/>
                <w:szCs w:val="24"/>
              </w:rPr>
            </w:pPr>
            <w:r>
              <w:rPr>
                <w:rFonts w:cs="Times New Roman"/>
                <w:szCs w:val="24"/>
              </w:rPr>
              <w:t>Опрос.</w:t>
            </w:r>
          </w:p>
        </w:tc>
      </w:tr>
      <w:tr w:rsidR="00164FD0" w14:paraId="057D705A"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0BD29BE2"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29B2DE1B" w14:textId="77777777" w:rsidR="00164FD0" w:rsidRPr="00E2514D" w:rsidRDefault="00164FD0" w:rsidP="00E2514D">
            <w:pPr>
              <w:spacing w:before="100" w:beforeAutospacing="1" w:after="100" w:afterAutospacing="1"/>
              <w:rPr>
                <w:rFonts w:eastAsia="Times New Roman" w:cs="Times New Roman"/>
                <w:b/>
                <w:szCs w:val="24"/>
                <w:lang w:eastAsia="ru-RU"/>
              </w:rPr>
            </w:pPr>
            <w:r w:rsidRPr="00E2514D">
              <w:rPr>
                <w:rFonts w:eastAsia="Times New Roman" w:cs="Times New Roman"/>
                <w:b/>
                <w:szCs w:val="24"/>
                <w:lang w:eastAsia="ru-RU"/>
              </w:rPr>
              <w:t>Проверочная работа №1 «Информация вокруг нас» (часть 1).</w:t>
            </w:r>
          </w:p>
        </w:tc>
        <w:tc>
          <w:tcPr>
            <w:tcW w:w="708" w:type="dxa"/>
            <w:tcBorders>
              <w:top w:val="single" w:sz="4" w:space="0" w:color="auto"/>
              <w:left w:val="single" w:sz="4" w:space="0" w:color="auto"/>
              <w:bottom w:val="single" w:sz="4" w:space="0" w:color="auto"/>
              <w:right w:val="single" w:sz="4" w:space="0" w:color="auto"/>
            </w:tcBorders>
          </w:tcPr>
          <w:p w14:paraId="4DFF83B4"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5E6C7EAF" w14:textId="77777777" w:rsidR="00164FD0" w:rsidRPr="00E2514D" w:rsidRDefault="002C5487" w:rsidP="00E2514D">
            <w:pPr>
              <w:jc w:val="center"/>
              <w:rPr>
                <w:rFonts w:cs="Times New Roman"/>
                <w:szCs w:val="24"/>
              </w:rPr>
            </w:pPr>
            <w:r w:rsidRPr="006959B3">
              <w:rPr>
                <w:rFonts w:cs="Times New Roman"/>
                <w:szCs w:val="24"/>
              </w:rPr>
              <w:t>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0344E7CE" w14:textId="77777777" w:rsidR="00164FD0" w:rsidRPr="00E2514D" w:rsidRDefault="002C5487" w:rsidP="00E2514D">
            <w:pPr>
              <w:jc w:val="center"/>
              <w:rPr>
                <w:rFonts w:cs="Times New Roman"/>
                <w:szCs w:val="24"/>
              </w:rPr>
            </w:pPr>
            <w:r>
              <w:rPr>
                <w:rFonts w:cs="Times New Roman"/>
                <w:szCs w:val="24"/>
              </w:rPr>
              <w:t>Опрос и тестирование.</w:t>
            </w:r>
          </w:p>
        </w:tc>
      </w:tr>
      <w:tr w:rsidR="00164FD0" w14:paraId="4C686C6C"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384BEE1C"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53FA8898" w14:textId="77777777" w:rsidR="00164FD0" w:rsidRPr="00E2514D" w:rsidRDefault="00164FD0" w:rsidP="00E2514D">
            <w:pPr>
              <w:rPr>
                <w:szCs w:val="24"/>
              </w:rPr>
            </w:pPr>
            <w:r w:rsidRPr="00E2514D">
              <w:rPr>
                <w:rFonts w:eastAsia="Times New Roman" w:cs="Times New Roman"/>
                <w:szCs w:val="24"/>
                <w:lang w:eastAsia="ru-RU"/>
              </w:rPr>
              <w:t>Текстовая информация.</w:t>
            </w:r>
            <w:r>
              <w:rPr>
                <w:rFonts w:eastAsia="Times New Roman" w:cs="Times New Roman"/>
                <w:szCs w:val="24"/>
                <w:lang w:eastAsia="ru-RU"/>
              </w:rPr>
              <w:t xml:space="preserve"> </w:t>
            </w:r>
            <w:r w:rsidRPr="00E2514D">
              <w:rPr>
                <w:rFonts w:eastAsia="Times New Roman" w:cs="Times New Roman"/>
                <w:szCs w:val="24"/>
                <w:lang w:eastAsia="ru-RU"/>
              </w:rPr>
              <w:t>Ввод текста.</w:t>
            </w:r>
            <w:r w:rsidRPr="00E2514D">
              <w:rPr>
                <w:rFonts w:eastAsia="Times New Roman" w:cs="Times New Roman"/>
                <w:b/>
                <w:szCs w:val="24"/>
                <w:lang w:eastAsia="ru-RU"/>
              </w:rPr>
              <w:t xml:space="preserve"> Пр. №5.</w:t>
            </w:r>
          </w:p>
        </w:tc>
        <w:tc>
          <w:tcPr>
            <w:tcW w:w="708" w:type="dxa"/>
            <w:tcBorders>
              <w:top w:val="single" w:sz="4" w:space="0" w:color="auto"/>
              <w:left w:val="single" w:sz="4" w:space="0" w:color="auto"/>
              <w:bottom w:val="single" w:sz="4" w:space="0" w:color="auto"/>
              <w:right w:val="single" w:sz="4" w:space="0" w:color="auto"/>
            </w:tcBorders>
          </w:tcPr>
          <w:p w14:paraId="4D57175E"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21285D6C" w14:textId="77777777" w:rsidR="00164FD0" w:rsidRPr="00E2514D" w:rsidRDefault="002C5487" w:rsidP="00E2514D">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2494BDC5" w14:textId="77777777" w:rsidR="002C5487" w:rsidRPr="006959B3" w:rsidRDefault="002C5487" w:rsidP="002C5487">
            <w:pPr>
              <w:jc w:val="center"/>
              <w:rPr>
                <w:rFonts w:cs="Times New Roman"/>
                <w:szCs w:val="24"/>
                <w:lang w:eastAsia="ru-RU"/>
              </w:rPr>
            </w:pPr>
            <w:r w:rsidRPr="006959B3">
              <w:rPr>
                <w:rFonts w:cs="Times New Roman"/>
                <w:szCs w:val="24"/>
                <w:lang w:eastAsia="ru-RU"/>
              </w:rPr>
              <w:t>Наблюдение,</w:t>
            </w:r>
          </w:p>
          <w:p w14:paraId="7940F79E" w14:textId="77777777" w:rsidR="00164FD0" w:rsidRPr="00E2514D" w:rsidRDefault="002C5487" w:rsidP="002C5487">
            <w:pPr>
              <w:jc w:val="center"/>
              <w:rPr>
                <w:rFonts w:cs="Times New Roman"/>
                <w:szCs w:val="24"/>
              </w:rPr>
            </w:pPr>
            <w:r w:rsidRPr="006959B3">
              <w:rPr>
                <w:rFonts w:cs="Times New Roman"/>
                <w:szCs w:val="24"/>
                <w:lang w:eastAsia="ru-RU"/>
              </w:rPr>
              <w:t>опрос.</w:t>
            </w:r>
          </w:p>
        </w:tc>
      </w:tr>
      <w:tr w:rsidR="00164FD0" w14:paraId="3B5D8BB4"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5D14472C"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6DFB37F3" w14:textId="77777777" w:rsidR="00164FD0" w:rsidRPr="00E2514D" w:rsidRDefault="00164FD0" w:rsidP="00E2514D">
            <w:pPr>
              <w:rPr>
                <w:b/>
                <w:szCs w:val="24"/>
              </w:rPr>
            </w:pPr>
            <w:r w:rsidRPr="00E2514D">
              <w:rPr>
                <w:rFonts w:eastAsia="Times New Roman" w:cs="Times New Roman"/>
                <w:szCs w:val="24"/>
                <w:lang w:eastAsia="ru-RU"/>
              </w:rPr>
              <w:t>Редактирование текста.</w:t>
            </w:r>
            <w:r w:rsidRPr="00E2514D">
              <w:rPr>
                <w:rFonts w:eastAsia="Times New Roman" w:cs="Times New Roman"/>
                <w:b/>
                <w:szCs w:val="24"/>
                <w:lang w:eastAsia="ru-RU"/>
              </w:rPr>
              <w:t xml:space="preserve"> Пр.№6 «Редактируем текст»</w:t>
            </w:r>
          </w:p>
        </w:tc>
        <w:tc>
          <w:tcPr>
            <w:tcW w:w="708" w:type="dxa"/>
            <w:tcBorders>
              <w:top w:val="single" w:sz="4" w:space="0" w:color="auto"/>
              <w:left w:val="single" w:sz="4" w:space="0" w:color="auto"/>
              <w:bottom w:val="single" w:sz="4" w:space="0" w:color="auto"/>
              <w:right w:val="single" w:sz="4" w:space="0" w:color="auto"/>
            </w:tcBorders>
          </w:tcPr>
          <w:p w14:paraId="599E64BB"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2C8B32BA" w14:textId="77777777" w:rsidR="00164FD0" w:rsidRPr="00E2514D" w:rsidRDefault="002C5487" w:rsidP="00E2514D">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7325C669" w14:textId="77777777" w:rsidR="002C5487" w:rsidRPr="006959B3" w:rsidRDefault="002C5487" w:rsidP="002C5487">
            <w:pPr>
              <w:jc w:val="center"/>
              <w:rPr>
                <w:rFonts w:cs="Times New Roman"/>
                <w:szCs w:val="24"/>
                <w:lang w:eastAsia="ru-RU"/>
              </w:rPr>
            </w:pPr>
            <w:r w:rsidRPr="006959B3">
              <w:rPr>
                <w:rFonts w:cs="Times New Roman"/>
                <w:szCs w:val="24"/>
                <w:lang w:eastAsia="ru-RU"/>
              </w:rPr>
              <w:t>Наблюдение,</w:t>
            </w:r>
          </w:p>
          <w:p w14:paraId="0B3996DE" w14:textId="77777777" w:rsidR="00164FD0" w:rsidRPr="00E2514D" w:rsidRDefault="002C5487" w:rsidP="002C5487">
            <w:pPr>
              <w:jc w:val="center"/>
              <w:rPr>
                <w:rFonts w:cs="Times New Roman"/>
                <w:szCs w:val="24"/>
              </w:rPr>
            </w:pPr>
            <w:r w:rsidRPr="006959B3">
              <w:rPr>
                <w:rFonts w:cs="Times New Roman"/>
                <w:szCs w:val="24"/>
                <w:lang w:eastAsia="ru-RU"/>
              </w:rPr>
              <w:t>опрос.</w:t>
            </w:r>
          </w:p>
        </w:tc>
      </w:tr>
      <w:tr w:rsidR="00164FD0" w14:paraId="31B707A1"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0EC5560E"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43830C83" w14:textId="77777777" w:rsidR="00164FD0" w:rsidRPr="00E2514D" w:rsidRDefault="00164FD0" w:rsidP="00E2514D">
            <w:pPr>
              <w:rPr>
                <w:szCs w:val="24"/>
              </w:rPr>
            </w:pPr>
            <w:r w:rsidRPr="00E2514D">
              <w:rPr>
                <w:rFonts w:eastAsia="Times New Roman" w:cs="Times New Roman"/>
                <w:szCs w:val="24"/>
                <w:lang w:eastAsia="ru-RU"/>
              </w:rPr>
              <w:t>Текстовый фрагмент.</w:t>
            </w:r>
            <w:r w:rsidRPr="00E2514D">
              <w:rPr>
                <w:rFonts w:eastAsia="Times New Roman" w:cs="Times New Roman"/>
                <w:b/>
                <w:szCs w:val="24"/>
                <w:lang w:eastAsia="ru-RU"/>
              </w:rPr>
              <w:t xml:space="preserve"> Пр. №7</w:t>
            </w:r>
          </w:p>
        </w:tc>
        <w:tc>
          <w:tcPr>
            <w:tcW w:w="708" w:type="dxa"/>
            <w:tcBorders>
              <w:top w:val="single" w:sz="4" w:space="0" w:color="auto"/>
              <w:left w:val="single" w:sz="4" w:space="0" w:color="auto"/>
              <w:bottom w:val="single" w:sz="4" w:space="0" w:color="auto"/>
              <w:right w:val="single" w:sz="4" w:space="0" w:color="auto"/>
            </w:tcBorders>
          </w:tcPr>
          <w:p w14:paraId="1583C4A0"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7B1AE917" w14:textId="77777777" w:rsidR="00164FD0" w:rsidRPr="00E2514D" w:rsidRDefault="002C5487" w:rsidP="00E2514D">
            <w:pPr>
              <w:jc w:val="center"/>
              <w:rPr>
                <w:rFonts w:cs="Times New Roman"/>
                <w:szCs w:val="24"/>
              </w:rPr>
            </w:pPr>
            <w:r w:rsidRPr="006959B3">
              <w:rPr>
                <w:rFonts w:cs="Times New Roman"/>
                <w:szCs w:val="24"/>
              </w:rPr>
              <w:t xml:space="preserve">Беседа, презентация, </w:t>
            </w:r>
            <w:r w:rsidRPr="006959B3">
              <w:rPr>
                <w:rFonts w:cs="Times New Roman"/>
                <w:szCs w:val="24"/>
              </w:rPr>
              <w:lastRenderedPageBreak/>
              <w:t>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526D15AF" w14:textId="77777777" w:rsidR="002C5487" w:rsidRPr="006959B3" w:rsidRDefault="002C5487" w:rsidP="002C5487">
            <w:pPr>
              <w:jc w:val="center"/>
              <w:rPr>
                <w:rFonts w:cs="Times New Roman"/>
                <w:szCs w:val="24"/>
                <w:lang w:eastAsia="ru-RU"/>
              </w:rPr>
            </w:pPr>
            <w:r w:rsidRPr="006959B3">
              <w:rPr>
                <w:rFonts w:cs="Times New Roman"/>
                <w:szCs w:val="24"/>
                <w:lang w:eastAsia="ru-RU"/>
              </w:rPr>
              <w:lastRenderedPageBreak/>
              <w:t>Наблюдение,</w:t>
            </w:r>
          </w:p>
          <w:p w14:paraId="3DE5BE01" w14:textId="77777777" w:rsidR="00164FD0" w:rsidRPr="00E2514D" w:rsidRDefault="002C5487" w:rsidP="002C5487">
            <w:pPr>
              <w:jc w:val="center"/>
              <w:rPr>
                <w:rFonts w:cs="Times New Roman"/>
                <w:szCs w:val="24"/>
              </w:rPr>
            </w:pPr>
            <w:r w:rsidRPr="006959B3">
              <w:rPr>
                <w:rFonts w:cs="Times New Roman"/>
                <w:szCs w:val="24"/>
                <w:lang w:eastAsia="ru-RU"/>
              </w:rPr>
              <w:lastRenderedPageBreak/>
              <w:t>опрос.</w:t>
            </w:r>
          </w:p>
        </w:tc>
      </w:tr>
      <w:tr w:rsidR="00164FD0" w14:paraId="69079135"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55AC681B"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5222ABA0" w14:textId="77777777" w:rsidR="00164FD0" w:rsidRPr="00E2514D" w:rsidRDefault="00164FD0" w:rsidP="00E2514D">
            <w:pPr>
              <w:rPr>
                <w:b/>
                <w:szCs w:val="24"/>
              </w:rPr>
            </w:pPr>
            <w:r w:rsidRPr="00E2514D">
              <w:rPr>
                <w:rFonts w:eastAsia="Times New Roman" w:cs="Times New Roman"/>
                <w:szCs w:val="24"/>
                <w:lang w:eastAsia="ru-RU"/>
              </w:rPr>
              <w:t xml:space="preserve">Форматирование текста. </w:t>
            </w:r>
            <w:r w:rsidRPr="00E2514D">
              <w:rPr>
                <w:rFonts w:eastAsia="Times New Roman" w:cs="Times New Roman"/>
                <w:b/>
                <w:szCs w:val="24"/>
                <w:lang w:eastAsia="ru-RU"/>
              </w:rPr>
              <w:t>Пр. №8</w:t>
            </w:r>
          </w:p>
        </w:tc>
        <w:tc>
          <w:tcPr>
            <w:tcW w:w="708" w:type="dxa"/>
            <w:tcBorders>
              <w:top w:val="single" w:sz="4" w:space="0" w:color="auto"/>
              <w:left w:val="single" w:sz="4" w:space="0" w:color="auto"/>
              <w:bottom w:val="single" w:sz="4" w:space="0" w:color="auto"/>
              <w:right w:val="single" w:sz="4" w:space="0" w:color="auto"/>
            </w:tcBorders>
          </w:tcPr>
          <w:p w14:paraId="171EEE79"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18AF472A" w14:textId="77777777" w:rsidR="00164FD0" w:rsidRPr="00E2514D" w:rsidRDefault="002C5487" w:rsidP="00E2514D">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1749DA5F" w14:textId="77777777" w:rsidR="002C5487" w:rsidRPr="006959B3" w:rsidRDefault="002C5487" w:rsidP="002C5487">
            <w:pPr>
              <w:jc w:val="center"/>
              <w:rPr>
                <w:rFonts w:cs="Times New Roman"/>
                <w:szCs w:val="24"/>
                <w:lang w:eastAsia="ru-RU"/>
              </w:rPr>
            </w:pPr>
            <w:r w:rsidRPr="006959B3">
              <w:rPr>
                <w:rFonts w:cs="Times New Roman"/>
                <w:szCs w:val="24"/>
                <w:lang w:eastAsia="ru-RU"/>
              </w:rPr>
              <w:t>Наблюдение,</w:t>
            </w:r>
          </w:p>
          <w:p w14:paraId="074B2643" w14:textId="77777777" w:rsidR="00164FD0" w:rsidRPr="00E2514D" w:rsidRDefault="002C5487" w:rsidP="002C5487">
            <w:pPr>
              <w:jc w:val="center"/>
              <w:rPr>
                <w:rFonts w:cs="Times New Roman"/>
                <w:szCs w:val="24"/>
              </w:rPr>
            </w:pPr>
            <w:r w:rsidRPr="006959B3">
              <w:rPr>
                <w:rFonts w:cs="Times New Roman"/>
                <w:szCs w:val="24"/>
                <w:lang w:eastAsia="ru-RU"/>
              </w:rPr>
              <w:t>опрос.</w:t>
            </w:r>
          </w:p>
        </w:tc>
      </w:tr>
      <w:tr w:rsidR="00164FD0" w14:paraId="499CC703"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625A9949"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48B76919" w14:textId="77777777" w:rsidR="00164FD0" w:rsidRPr="00E2514D" w:rsidRDefault="00164FD0" w:rsidP="00E2514D">
            <w:pPr>
              <w:rPr>
                <w:szCs w:val="24"/>
              </w:rPr>
            </w:pPr>
            <w:r w:rsidRPr="00E2514D">
              <w:rPr>
                <w:rFonts w:eastAsia="Times New Roman" w:cs="Times New Roman"/>
                <w:szCs w:val="24"/>
                <w:lang w:eastAsia="ru-RU"/>
              </w:rPr>
              <w:t>Информация в форме таблиц. Структура таблицы.</w:t>
            </w:r>
            <w:r>
              <w:rPr>
                <w:rFonts w:eastAsia="Times New Roman" w:cs="Times New Roman"/>
                <w:szCs w:val="24"/>
                <w:lang w:eastAsia="ru-RU"/>
              </w:rPr>
              <w:t xml:space="preserve"> </w:t>
            </w:r>
            <w:r w:rsidRPr="00E2514D">
              <w:rPr>
                <w:rFonts w:eastAsia="Times New Roman" w:cs="Times New Roman"/>
                <w:szCs w:val="24"/>
                <w:lang w:eastAsia="ru-RU"/>
              </w:rPr>
              <w:t>Построение по тексту таблицы.</w:t>
            </w:r>
            <w:r w:rsidRPr="00AD3E0F">
              <w:rPr>
                <w:rFonts w:eastAsia="Times New Roman" w:cs="Times New Roman"/>
                <w:b/>
                <w:szCs w:val="24"/>
                <w:lang w:eastAsia="ru-RU"/>
              </w:rPr>
              <w:t xml:space="preserve"> Пр. №9</w:t>
            </w:r>
          </w:p>
        </w:tc>
        <w:tc>
          <w:tcPr>
            <w:tcW w:w="708" w:type="dxa"/>
            <w:tcBorders>
              <w:top w:val="single" w:sz="4" w:space="0" w:color="auto"/>
              <w:left w:val="single" w:sz="4" w:space="0" w:color="auto"/>
              <w:bottom w:val="single" w:sz="4" w:space="0" w:color="auto"/>
              <w:right w:val="single" w:sz="4" w:space="0" w:color="auto"/>
            </w:tcBorders>
          </w:tcPr>
          <w:p w14:paraId="3F47CD48"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409B1DE5" w14:textId="77777777" w:rsidR="00164FD0" w:rsidRPr="00E2514D" w:rsidRDefault="002C5487" w:rsidP="00E2514D">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19D6B2C2" w14:textId="77777777" w:rsidR="002C5487" w:rsidRPr="006959B3" w:rsidRDefault="002C5487" w:rsidP="002C5487">
            <w:pPr>
              <w:jc w:val="center"/>
              <w:rPr>
                <w:rFonts w:cs="Times New Roman"/>
                <w:szCs w:val="24"/>
                <w:lang w:eastAsia="ru-RU"/>
              </w:rPr>
            </w:pPr>
            <w:r w:rsidRPr="006959B3">
              <w:rPr>
                <w:rFonts w:cs="Times New Roman"/>
                <w:szCs w:val="24"/>
                <w:lang w:eastAsia="ru-RU"/>
              </w:rPr>
              <w:t>Наблюдение,</w:t>
            </w:r>
          </w:p>
          <w:p w14:paraId="5C948AC6" w14:textId="77777777" w:rsidR="00164FD0" w:rsidRPr="00E2514D" w:rsidRDefault="002C5487" w:rsidP="002C5487">
            <w:pPr>
              <w:jc w:val="center"/>
              <w:rPr>
                <w:rFonts w:cs="Times New Roman"/>
                <w:szCs w:val="24"/>
              </w:rPr>
            </w:pPr>
            <w:r w:rsidRPr="006959B3">
              <w:rPr>
                <w:rFonts w:cs="Times New Roman"/>
                <w:szCs w:val="24"/>
                <w:lang w:eastAsia="ru-RU"/>
              </w:rPr>
              <w:t>опрос.</w:t>
            </w:r>
          </w:p>
        </w:tc>
      </w:tr>
      <w:tr w:rsidR="00164FD0" w14:paraId="34DBE4C9"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1E8BAC50"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6F5E33F4" w14:textId="77777777" w:rsidR="00164FD0" w:rsidRPr="00E2514D" w:rsidRDefault="00164FD0" w:rsidP="00E2514D">
            <w:pPr>
              <w:rPr>
                <w:szCs w:val="24"/>
              </w:rPr>
            </w:pPr>
            <w:r w:rsidRPr="00E2514D">
              <w:rPr>
                <w:rFonts w:eastAsia="Times New Roman" w:cs="Times New Roman"/>
                <w:szCs w:val="24"/>
                <w:lang w:eastAsia="ru-RU"/>
              </w:rPr>
              <w:t>Решение логических задач.</w:t>
            </w:r>
          </w:p>
        </w:tc>
        <w:tc>
          <w:tcPr>
            <w:tcW w:w="708" w:type="dxa"/>
            <w:tcBorders>
              <w:top w:val="single" w:sz="4" w:space="0" w:color="auto"/>
              <w:left w:val="single" w:sz="4" w:space="0" w:color="auto"/>
              <w:bottom w:val="single" w:sz="4" w:space="0" w:color="auto"/>
              <w:right w:val="single" w:sz="4" w:space="0" w:color="auto"/>
            </w:tcBorders>
          </w:tcPr>
          <w:p w14:paraId="0BFC0F01"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5FD85A79" w14:textId="77777777" w:rsidR="00164FD0" w:rsidRPr="00E2514D" w:rsidRDefault="002C5487" w:rsidP="00E2514D">
            <w:pPr>
              <w:jc w:val="center"/>
              <w:rPr>
                <w:rFonts w:cs="Times New Roman"/>
                <w:szCs w:val="24"/>
              </w:rPr>
            </w:pPr>
            <w:r w:rsidRPr="006959B3">
              <w:rPr>
                <w:rFonts w:cs="Times New Roman"/>
                <w:szCs w:val="24"/>
              </w:rPr>
              <w:t>Беседа, презентация</w:t>
            </w:r>
            <w:r>
              <w:rPr>
                <w:rFonts w:cs="Times New Roman"/>
                <w:szCs w:val="24"/>
              </w:rPr>
              <w:t>.</w:t>
            </w:r>
          </w:p>
        </w:tc>
        <w:tc>
          <w:tcPr>
            <w:tcW w:w="1417" w:type="dxa"/>
            <w:tcBorders>
              <w:top w:val="single" w:sz="4" w:space="0" w:color="auto"/>
              <w:left w:val="single" w:sz="4" w:space="0" w:color="auto"/>
              <w:bottom w:val="single" w:sz="4" w:space="0" w:color="auto"/>
              <w:right w:val="single" w:sz="4" w:space="0" w:color="auto"/>
            </w:tcBorders>
          </w:tcPr>
          <w:p w14:paraId="0A13CE3E" w14:textId="77777777" w:rsidR="00164FD0" w:rsidRPr="00E2514D" w:rsidRDefault="002C5487" w:rsidP="00E2514D">
            <w:pPr>
              <w:jc w:val="center"/>
              <w:rPr>
                <w:rFonts w:cs="Times New Roman"/>
                <w:szCs w:val="24"/>
              </w:rPr>
            </w:pPr>
            <w:r>
              <w:rPr>
                <w:rFonts w:cs="Times New Roman"/>
                <w:szCs w:val="24"/>
              </w:rPr>
              <w:t>Опрос.</w:t>
            </w:r>
          </w:p>
        </w:tc>
      </w:tr>
      <w:tr w:rsidR="00164FD0" w14:paraId="4AFF2F0C"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72E4B8B3"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4B8EA862" w14:textId="77777777" w:rsidR="00164FD0" w:rsidRPr="00E2514D" w:rsidRDefault="00164FD0" w:rsidP="00E2514D">
            <w:pPr>
              <w:rPr>
                <w:szCs w:val="24"/>
              </w:rPr>
            </w:pPr>
            <w:r w:rsidRPr="00E2514D">
              <w:rPr>
                <w:rFonts w:eastAsia="Times New Roman" w:cs="Times New Roman"/>
                <w:szCs w:val="24"/>
                <w:lang w:eastAsia="ru-RU"/>
              </w:rPr>
              <w:t>Наглядные формы представления информации</w:t>
            </w:r>
          </w:p>
        </w:tc>
        <w:tc>
          <w:tcPr>
            <w:tcW w:w="708" w:type="dxa"/>
            <w:tcBorders>
              <w:top w:val="single" w:sz="4" w:space="0" w:color="auto"/>
              <w:left w:val="single" w:sz="4" w:space="0" w:color="auto"/>
              <w:bottom w:val="single" w:sz="4" w:space="0" w:color="auto"/>
              <w:right w:val="single" w:sz="4" w:space="0" w:color="auto"/>
            </w:tcBorders>
          </w:tcPr>
          <w:p w14:paraId="3ADE8D18"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06D7B53A" w14:textId="77777777" w:rsidR="00164FD0" w:rsidRPr="00E2514D" w:rsidRDefault="002C5487" w:rsidP="00E2514D">
            <w:pPr>
              <w:jc w:val="center"/>
              <w:rPr>
                <w:rFonts w:cs="Times New Roman"/>
                <w:szCs w:val="24"/>
              </w:rPr>
            </w:pPr>
            <w:r w:rsidRPr="006959B3">
              <w:rPr>
                <w:rFonts w:cs="Times New Roman"/>
                <w:szCs w:val="24"/>
              </w:rPr>
              <w:t>Беседа, презентация</w:t>
            </w:r>
            <w:r>
              <w:rPr>
                <w:rFonts w:cs="Times New Roman"/>
                <w:szCs w:val="24"/>
              </w:rPr>
              <w:t>.</w:t>
            </w:r>
          </w:p>
        </w:tc>
        <w:tc>
          <w:tcPr>
            <w:tcW w:w="1417" w:type="dxa"/>
            <w:tcBorders>
              <w:top w:val="single" w:sz="4" w:space="0" w:color="auto"/>
              <w:left w:val="single" w:sz="4" w:space="0" w:color="auto"/>
              <w:bottom w:val="single" w:sz="4" w:space="0" w:color="auto"/>
              <w:right w:val="single" w:sz="4" w:space="0" w:color="auto"/>
            </w:tcBorders>
          </w:tcPr>
          <w:p w14:paraId="1C502DF1" w14:textId="77777777" w:rsidR="00164FD0" w:rsidRPr="00E2514D" w:rsidRDefault="002C5487" w:rsidP="00E2514D">
            <w:pPr>
              <w:jc w:val="center"/>
              <w:rPr>
                <w:rFonts w:cs="Times New Roman"/>
                <w:szCs w:val="24"/>
              </w:rPr>
            </w:pPr>
            <w:r>
              <w:rPr>
                <w:rFonts w:cs="Times New Roman"/>
                <w:szCs w:val="24"/>
              </w:rPr>
              <w:t>Опрос.</w:t>
            </w:r>
          </w:p>
        </w:tc>
      </w:tr>
      <w:tr w:rsidR="00164FD0" w14:paraId="7803C511"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3ABCB78D"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74DA6E0B" w14:textId="77777777" w:rsidR="00164FD0" w:rsidRPr="00E2514D" w:rsidRDefault="00164FD0" w:rsidP="00E2514D">
            <w:pPr>
              <w:rPr>
                <w:szCs w:val="24"/>
              </w:rPr>
            </w:pPr>
            <w:r w:rsidRPr="00E2514D">
              <w:rPr>
                <w:rFonts w:eastAsia="Times New Roman" w:cs="Times New Roman"/>
                <w:szCs w:val="24"/>
                <w:lang w:eastAsia="ru-RU"/>
              </w:rPr>
              <w:t>Диаграммы. Виды диаграмм</w:t>
            </w:r>
            <w:r>
              <w:rPr>
                <w:rFonts w:eastAsia="Times New Roman" w:cs="Times New Roman"/>
                <w:szCs w:val="24"/>
                <w:lang w:eastAsia="ru-RU"/>
              </w:rPr>
              <w:t xml:space="preserve">. </w:t>
            </w:r>
            <w:r w:rsidRPr="00AD3E0F">
              <w:rPr>
                <w:rFonts w:eastAsia="Times New Roman" w:cs="Times New Roman"/>
                <w:b/>
                <w:szCs w:val="24"/>
                <w:lang w:eastAsia="ru-RU"/>
              </w:rPr>
              <w:t>ПР №10</w:t>
            </w:r>
          </w:p>
        </w:tc>
        <w:tc>
          <w:tcPr>
            <w:tcW w:w="708" w:type="dxa"/>
            <w:tcBorders>
              <w:top w:val="single" w:sz="4" w:space="0" w:color="auto"/>
              <w:left w:val="single" w:sz="4" w:space="0" w:color="auto"/>
              <w:bottom w:val="single" w:sz="4" w:space="0" w:color="auto"/>
              <w:right w:val="single" w:sz="4" w:space="0" w:color="auto"/>
            </w:tcBorders>
          </w:tcPr>
          <w:p w14:paraId="7ABC8352"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2D06CD36" w14:textId="77777777" w:rsidR="00164FD0" w:rsidRPr="00E2514D" w:rsidRDefault="002C5487" w:rsidP="00E2514D">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78FB6429" w14:textId="77777777" w:rsidR="002C5487" w:rsidRPr="006959B3" w:rsidRDefault="002C5487" w:rsidP="002C5487">
            <w:pPr>
              <w:jc w:val="center"/>
              <w:rPr>
                <w:rFonts w:cs="Times New Roman"/>
                <w:szCs w:val="24"/>
                <w:lang w:eastAsia="ru-RU"/>
              </w:rPr>
            </w:pPr>
            <w:r w:rsidRPr="006959B3">
              <w:rPr>
                <w:rFonts w:cs="Times New Roman"/>
                <w:szCs w:val="24"/>
                <w:lang w:eastAsia="ru-RU"/>
              </w:rPr>
              <w:t>Наблюдение,</w:t>
            </w:r>
          </w:p>
          <w:p w14:paraId="5F3E670A" w14:textId="77777777" w:rsidR="00164FD0" w:rsidRPr="00E2514D" w:rsidRDefault="002C5487" w:rsidP="002C5487">
            <w:pPr>
              <w:jc w:val="center"/>
              <w:rPr>
                <w:rFonts w:cs="Times New Roman"/>
                <w:szCs w:val="24"/>
              </w:rPr>
            </w:pPr>
            <w:r w:rsidRPr="006959B3">
              <w:rPr>
                <w:rFonts w:cs="Times New Roman"/>
                <w:szCs w:val="24"/>
                <w:lang w:eastAsia="ru-RU"/>
              </w:rPr>
              <w:t>опрос.</w:t>
            </w:r>
          </w:p>
        </w:tc>
      </w:tr>
      <w:tr w:rsidR="00164FD0" w14:paraId="58983809"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43AC2698"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3E517427" w14:textId="77777777" w:rsidR="00164FD0" w:rsidRPr="00E2514D" w:rsidRDefault="00164FD0" w:rsidP="00E2514D">
            <w:pPr>
              <w:rPr>
                <w:b/>
                <w:szCs w:val="24"/>
              </w:rPr>
            </w:pPr>
            <w:r>
              <w:rPr>
                <w:rFonts w:eastAsia="Times New Roman" w:cs="Times New Roman"/>
                <w:b/>
                <w:bCs/>
                <w:szCs w:val="24"/>
                <w:lang w:eastAsia="ru-RU"/>
              </w:rPr>
              <w:t>Проверочн</w:t>
            </w:r>
            <w:r w:rsidRPr="00E2514D">
              <w:rPr>
                <w:rFonts w:eastAsia="Times New Roman" w:cs="Times New Roman"/>
                <w:b/>
                <w:bCs/>
                <w:szCs w:val="24"/>
                <w:lang w:eastAsia="ru-RU"/>
              </w:rPr>
              <w:t>ая работа №2 по теме: «Информация вокруг нас» (часть 2)</w:t>
            </w:r>
          </w:p>
        </w:tc>
        <w:tc>
          <w:tcPr>
            <w:tcW w:w="708" w:type="dxa"/>
            <w:tcBorders>
              <w:top w:val="single" w:sz="4" w:space="0" w:color="auto"/>
              <w:left w:val="single" w:sz="4" w:space="0" w:color="auto"/>
              <w:bottom w:val="single" w:sz="4" w:space="0" w:color="auto"/>
              <w:right w:val="single" w:sz="4" w:space="0" w:color="auto"/>
            </w:tcBorders>
          </w:tcPr>
          <w:p w14:paraId="55E1DB53"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54A7F337" w14:textId="77777777" w:rsidR="00164FD0" w:rsidRPr="00E2514D" w:rsidRDefault="002C5487" w:rsidP="00E2514D">
            <w:pPr>
              <w:jc w:val="center"/>
              <w:rPr>
                <w:rFonts w:cs="Times New Roman"/>
                <w:szCs w:val="24"/>
              </w:rPr>
            </w:pPr>
            <w:r w:rsidRPr="006959B3">
              <w:rPr>
                <w:rFonts w:cs="Times New Roman"/>
                <w:szCs w:val="24"/>
              </w:rPr>
              <w:t>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4A2A6CAE" w14:textId="77777777" w:rsidR="00164FD0" w:rsidRPr="00E2514D" w:rsidRDefault="002C5487" w:rsidP="00E2514D">
            <w:pPr>
              <w:jc w:val="center"/>
              <w:rPr>
                <w:rFonts w:cs="Times New Roman"/>
                <w:szCs w:val="24"/>
              </w:rPr>
            </w:pPr>
            <w:r>
              <w:rPr>
                <w:rFonts w:cs="Times New Roman"/>
                <w:szCs w:val="24"/>
              </w:rPr>
              <w:t>Опрос и тестирование.</w:t>
            </w:r>
          </w:p>
        </w:tc>
      </w:tr>
      <w:tr w:rsidR="00164FD0" w14:paraId="411C10FC" w14:textId="77777777" w:rsidTr="002C5487">
        <w:tc>
          <w:tcPr>
            <w:tcW w:w="675" w:type="dxa"/>
            <w:tcBorders>
              <w:top w:val="single" w:sz="4" w:space="0" w:color="auto"/>
              <w:left w:val="single" w:sz="4" w:space="0" w:color="auto"/>
              <w:bottom w:val="single" w:sz="4" w:space="0" w:color="auto"/>
              <w:right w:val="single" w:sz="4" w:space="0" w:color="auto"/>
            </w:tcBorders>
          </w:tcPr>
          <w:p w14:paraId="62AA8F87"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44511B37" w14:textId="77777777" w:rsidR="00164FD0" w:rsidRPr="00E2514D" w:rsidRDefault="00164FD0" w:rsidP="00E2514D">
            <w:pPr>
              <w:rPr>
                <w:szCs w:val="24"/>
              </w:rPr>
            </w:pPr>
            <w:r w:rsidRPr="00E2514D">
              <w:rPr>
                <w:rFonts w:eastAsia="Times New Roman" w:cs="Times New Roman"/>
                <w:szCs w:val="24"/>
                <w:lang w:eastAsia="ru-RU"/>
              </w:rPr>
              <w:t xml:space="preserve">Компьютерная графика. Инструменты художника. </w:t>
            </w:r>
            <w:r w:rsidRPr="00785C5D">
              <w:rPr>
                <w:rFonts w:eastAsia="Times New Roman" w:cs="Times New Roman"/>
                <w:b/>
                <w:szCs w:val="24"/>
                <w:lang w:eastAsia="ru-RU"/>
              </w:rPr>
              <w:t>Пр. №11</w:t>
            </w:r>
          </w:p>
        </w:tc>
        <w:tc>
          <w:tcPr>
            <w:tcW w:w="708" w:type="dxa"/>
            <w:tcBorders>
              <w:top w:val="single" w:sz="4" w:space="0" w:color="auto"/>
              <w:left w:val="single" w:sz="4" w:space="0" w:color="auto"/>
              <w:bottom w:val="single" w:sz="4" w:space="0" w:color="auto"/>
              <w:right w:val="single" w:sz="4" w:space="0" w:color="auto"/>
            </w:tcBorders>
          </w:tcPr>
          <w:p w14:paraId="768DD968"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3ADA4F1C" w14:textId="77777777" w:rsidR="00164FD0" w:rsidRPr="00E2514D" w:rsidRDefault="002C5487" w:rsidP="00E2514D">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6419C767" w14:textId="77777777" w:rsidR="002C5487" w:rsidRPr="006959B3" w:rsidRDefault="002C5487" w:rsidP="002C5487">
            <w:pPr>
              <w:jc w:val="center"/>
              <w:rPr>
                <w:rFonts w:cs="Times New Roman"/>
                <w:szCs w:val="24"/>
                <w:lang w:eastAsia="ru-RU"/>
              </w:rPr>
            </w:pPr>
            <w:r w:rsidRPr="006959B3">
              <w:rPr>
                <w:rFonts w:cs="Times New Roman"/>
                <w:szCs w:val="24"/>
                <w:lang w:eastAsia="ru-RU"/>
              </w:rPr>
              <w:t>Наблюдение,</w:t>
            </w:r>
          </w:p>
          <w:p w14:paraId="4C039947" w14:textId="77777777" w:rsidR="00164FD0" w:rsidRPr="00E2514D" w:rsidRDefault="002C5487" w:rsidP="002C5487">
            <w:pPr>
              <w:jc w:val="center"/>
              <w:rPr>
                <w:rFonts w:cs="Times New Roman"/>
                <w:szCs w:val="24"/>
              </w:rPr>
            </w:pPr>
            <w:r w:rsidRPr="006959B3">
              <w:rPr>
                <w:rFonts w:cs="Times New Roman"/>
                <w:szCs w:val="24"/>
                <w:lang w:eastAsia="ru-RU"/>
              </w:rPr>
              <w:t>опрос.</w:t>
            </w:r>
          </w:p>
        </w:tc>
      </w:tr>
      <w:tr w:rsidR="00164FD0" w14:paraId="3145ADC2"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6CC4655E"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4571AE79" w14:textId="77777777" w:rsidR="00164FD0" w:rsidRPr="00E2514D" w:rsidRDefault="00164FD0" w:rsidP="00E2514D">
            <w:pPr>
              <w:rPr>
                <w:b/>
                <w:szCs w:val="24"/>
              </w:rPr>
            </w:pPr>
            <w:r w:rsidRPr="00E2514D">
              <w:rPr>
                <w:rFonts w:eastAsia="Times New Roman" w:cs="Times New Roman"/>
                <w:szCs w:val="24"/>
                <w:lang w:eastAsia="ru-RU"/>
              </w:rPr>
              <w:t xml:space="preserve">Преобразование графических изображений. </w:t>
            </w:r>
            <w:r>
              <w:rPr>
                <w:rFonts w:eastAsia="Times New Roman" w:cs="Times New Roman"/>
                <w:szCs w:val="24"/>
                <w:lang w:eastAsia="ru-RU"/>
              </w:rPr>
              <w:t xml:space="preserve"> </w:t>
            </w:r>
            <w:r w:rsidRPr="00E2514D">
              <w:rPr>
                <w:rFonts w:eastAsia="Times New Roman" w:cs="Times New Roman"/>
                <w:szCs w:val="24"/>
                <w:lang w:eastAsia="ru-RU"/>
              </w:rPr>
              <w:t>Сбор рисунка из деталей. Повторяющиеся элементы</w:t>
            </w:r>
            <w:r>
              <w:rPr>
                <w:rFonts w:eastAsia="Times New Roman" w:cs="Times New Roman"/>
                <w:szCs w:val="24"/>
                <w:lang w:eastAsia="ru-RU"/>
              </w:rPr>
              <w:t>.</w:t>
            </w:r>
            <w:r w:rsidRPr="00785C5D">
              <w:rPr>
                <w:rFonts w:eastAsia="Times New Roman" w:cs="Times New Roman"/>
                <w:b/>
                <w:szCs w:val="24"/>
                <w:lang w:eastAsia="ru-RU"/>
              </w:rPr>
              <w:t xml:space="preserve"> Пр. №12</w:t>
            </w:r>
          </w:p>
        </w:tc>
        <w:tc>
          <w:tcPr>
            <w:tcW w:w="708" w:type="dxa"/>
            <w:tcBorders>
              <w:top w:val="single" w:sz="4" w:space="0" w:color="auto"/>
              <w:left w:val="single" w:sz="4" w:space="0" w:color="auto"/>
              <w:bottom w:val="single" w:sz="4" w:space="0" w:color="auto"/>
              <w:right w:val="single" w:sz="4" w:space="0" w:color="auto"/>
            </w:tcBorders>
          </w:tcPr>
          <w:p w14:paraId="353F4461"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572F10B5" w14:textId="77777777" w:rsidR="00164FD0" w:rsidRPr="00E2514D" w:rsidRDefault="002C5487" w:rsidP="00E2514D">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43A0D6EE" w14:textId="77777777" w:rsidR="002C5487" w:rsidRPr="006959B3" w:rsidRDefault="002C5487" w:rsidP="002C5487">
            <w:pPr>
              <w:jc w:val="center"/>
              <w:rPr>
                <w:rFonts w:cs="Times New Roman"/>
                <w:szCs w:val="24"/>
                <w:lang w:eastAsia="ru-RU"/>
              </w:rPr>
            </w:pPr>
            <w:r w:rsidRPr="006959B3">
              <w:rPr>
                <w:rFonts w:cs="Times New Roman"/>
                <w:szCs w:val="24"/>
                <w:lang w:eastAsia="ru-RU"/>
              </w:rPr>
              <w:t>Наблюдение,</w:t>
            </w:r>
          </w:p>
          <w:p w14:paraId="0C6246E0" w14:textId="77777777" w:rsidR="00164FD0" w:rsidRPr="00E2514D" w:rsidRDefault="002C5487" w:rsidP="002C5487">
            <w:pPr>
              <w:jc w:val="center"/>
              <w:rPr>
                <w:rFonts w:cs="Times New Roman"/>
                <w:szCs w:val="24"/>
              </w:rPr>
            </w:pPr>
            <w:r w:rsidRPr="006959B3">
              <w:rPr>
                <w:rFonts w:cs="Times New Roman"/>
                <w:szCs w:val="24"/>
                <w:lang w:eastAsia="ru-RU"/>
              </w:rPr>
              <w:t>опрос.</w:t>
            </w:r>
          </w:p>
        </w:tc>
      </w:tr>
      <w:tr w:rsidR="00164FD0" w14:paraId="5121A8D0"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5927AFA9"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628ACB79" w14:textId="77777777" w:rsidR="00164FD0" w:rsidRPr="00E2514D" w:rsidRDefault="00164FD0" w:rsidP="00E2514D">
            <w:pPr>
              <w:spacing w:before="100" w:beforeAutospacing="1" w:after="100" w:afterAutospacing="1"/>
              <w:rPr>
                <w:rFonts w:eastAsia="Times New Roman" w:cs="Times New Roman"/>
                <w:b/>
                <w:szCs w:val="24"/>
                <w:lang w:eastAsia="ru-RU"/>
              </w:rPr>
            </w:pPr>
            <w:r w:rsidRPr="00E2514D">
              <w:rPr>
                <w:rFonts w:eastAsia="Times New Roman" w:cs="Times New Roman"/>
                <w:szCs w:val="24"/>
                <w:lang w:eastAsia="ru-RU"/>
              </w:rPr>
              <w:t xml:space="preserve">Создание графических изображений. </w:t>
            </w:r>
            <w:r w:rsidRPr="00A5126E">
              <w:rPr>
                <w:rFonts w:eastAsia="Times New Roman" w:cs="Times New Roman"/>
                <w:b/>
                <w:szCs w:val="24"/>
                <w:lang w:eastAsia="ru-RU"/>
              </w:rPr>
              <w:t>Пр. №13</w:t>
            </w:r>
            <w:r>
              <w:rPr>
                <w:rFonts w:eastAsia="Times New Roman" w:cs="Times New Roman"/>
                <w:b/>
                <w:szCs w:val="24"/>
                <w:lang w:eastAsia="ru-RU"/>
              </w:rPr>
              <w:t>.</w:t>
            </w:r>
          </w:p>
        </w:tc>
        <w:tc>
          <w:tcPr>
            <w:tcW w:w="708" w:type="dxa"/>
            <w:tcBorders>
              <w:top w:val="single" w:sz="4" w:space="0" w:color="auto"/>
              <w:left w:val="single" w:sz="4" w:space="0" w:color="auto"/>
              <w:bottom w:val="single" w:sz="4" w:space="0" w:color="auto"/>
              <w:right w:val="single" w:sz="4" w:space="0" w:color="auto"/>
            </w:tcBorders>
          </w:tcPr>
          <w:p w14:paraId="01ACBC13"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5AB7D395" w14:textId="77777777" w:rsidR="00164FD0" w:rsidRPr="00E2514D" w:rsidRDefault="002C5487" w:rsidP="00E2514D">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593CDB30" w14:textId="77777777" w:rsidR="002C5487" w:rsidRPr="006959B3" w:rsidRDefault="002C5487" w:rsidP="002C5487">
            <w:pPr>
              <w:jc w:val="center"/>
              <w:rPr>
                <w:rFonts w:cs="Times New Roman"/>
                <w:szCs w:val="24"/>
                <w:lang w:eastAsia="ru-RU"/>
              </w:rPr>
            </w:pPr>
            <w:r w:rsidRPr="006959B3">
              <w:rPr>
                <w:rFonts w:cs="Times New Roman"/>
                <w:szCs w:val="24"/>
                <w:lang w:eastAsia="ru-RU"/>
              </w:rPr>
              <w:t>Наблюдение,</w:t>
            </w:r>
          </w:p>
          <w:p w14:paraId="0EB1AC0A" w14:textId="77777777" w:rsidR="00164FD0" w:rsidRPr="00E2514D" w:rsidRDefault="002C5487" w:rsidP="002C5487">
            <w:pPr>
              <w:jc w:val="center"/>
              <w:rPr>
                <w:rFonts w:cs="Times New Roman"/>
                <w:szCs w:val="24"/>
              </w:rPr>
            </w:pPr>
            <w:r w:rsidRPr="006959B3">
              <w:rPr>
                <w:rFonts w:cs="Times New Roman"/>
                <w:szCs w:val="24"/>
                <w:lang w:eastAsia="ru-RU"/>
              </w:rPr>
              <w:t>опрос.</w:t>
            </w:r>
          </w:p>
        </w:tc>
      </w:tr>
      <w:tr w:rsidR="00164FD0" w14:paraId="5D20D501"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135621B6"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6A57F70A" w14:textId="77777777" w:rsidR="00164FD0" w:rsidRPr="00E2514D" w:rsidRDefault="00164FD0" w:rsidP="00E2514D">
            <w:pPr>
              <w:spacing w:before="100" w:beforeAutospacing="1" w:after="100" w:afterAutospacing="1"/>
              <w:rPr>
                <w:rFonts w:eastAsia="Times New Roman" w:cs="Times New Roman"/>
                <w:b/>
                <w:szCs w:val="24"/>
                <w:lang w:eastAsia="ru-RU"/>
              </w:rPr>
            </w:pPr>
            <w:r w:rsidRPr="00E2514D">
              <w:rPr>
                <w:rFonts w:eastAsia="Times New Roman" w:cs="Times New Roman"/>
                <w:szCs w:val="24"/>
                <w:lang w:eastAsia="ru-RU"/>
              </w:rPr>
              <w:t>Пиксель и пиктограммы</w:t>
            </w:r>
            <w:r>
              <w:rPr>
                <w:rFonts w:eastAsia="Times New Roman" w:cs="Times New Roman"/>
                <w:szCs w:val="24"/>
                <w:lang w:eastAsia="ru-RU"/>
              </w:rPr>
              <w:t xml:space="preserve">. </w:t>
            </w:r>
            <w:r w:rsidRPr="00E2514D">
              <w:rPr>
                <w:rFonts w:eastAsia="Times New Roman" w:cs="Times New Roman"/>
                <w:szCs w:val="24"/>
                <w:lang w:eastAsia="ru-RU"/>
              </w:rPr>
              <w:t>Конструирование из мозаики</w:t>
            </w:r>
            <w:r>
              <w:rPr>
                <w:rFonts w:eastAsia="Times New Roman" w:cs="Times New Roman"/>
                <w:szCs w:val="24"/>
                <w:lang w:eastAsia="ru-RU"/>
              </w:rPr>
              <w:t xml:space="preserve">. </w:t>
            </w:r>
            <w:r w:rsidRPr="00E2514D">
              <w:rPr>
                <w:rFonts w:eastAsia="Times New Roman" w:cs="Times New Roman"/>
                <w:szCs w:val="24"/>
                <w:lang w:eastAsia="ru-RU"/>
              </w:rPr>
              <w:t>Конструирование из кубиков</w:t>
            </w:r>
            <w:r>
              <w:rPr>
                <w:rFonts w:eastAsia="Times New Roman" w:cs="Times New Roman"/>
                <w:szCs w:val="24"/>
                <w:lang w:eastAsia="ru-RU"/>
              </w:rPr>
              <w:t>.</w:t>
            </w:r>
          </w:p>
        </w:tc>
        <w:tc>
          <w:tcPr>
            <w:tcW w:w="708" w:type="dxa"/>
            <w:tcBorders>
              <w:top w:val="single" w:sz="4" w:space="0" w:color="auto"/>
              <w:left w:val="single" w:sz="4" w:space="0" w:color="auto"/>
              <w:bottom w:val="single" w:sz="4" w:space="0" w:color="auto"/>
              <w:right w:val="single" w:sz="4" w:space="0" w:color="auto"/>
            </w:tcBorders>
          </w:tcPr>
          <w:p w14:paraId="4BAD361D"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4F01DD90" w14:textId="77777777" w:rsidR="00164FD0" w:rsidRPr="00E2514D" w:rsidRDefault="002C5487" w:rsidP="00E2514D">
            <w:pPr>
              <w:jc w:val="center"/>
              <w:rPr>
                <w:rFonts w:cs="Times New Roman"/>
                <w:szCs w:val="24"/>
              </w:rPr>
            </w:pPr>
            <w:r w:rsidRPr="006959B3">
              <w:rPr>
                <w:rFonts w:cs="Times New Roman"/>
                <w:szCs w:val="24"/>
              </w:rPr>
              <w:t>Беседа, презентация</w:t>
            </w:r>
            <w:r>
              <w:rPr>
                <w:rFonts w:cs="Times New Roman"/>
                <w:szCs w:val="24"/>
              </w:rPr>
              <w:t>.</w:t>
            </w:r>
          </w:p>
        </w:tc>
        <w:tc>
          <w:tcPr>
            <w:tcW w:w="1417" w:type="dxa"/>
            <w:tcBorders>
              <w:top w:val="single" w:sz="4" w:space="0" w:color="auto"/>
              <w:left w:val="single" w:sz="4" w:space="0" w:color="auto"/>
              <w:bottom w:val="single" w:sz="4" w:space="0" w:color="auto"/>
              <w:right w:val="single" w:sz="4" w:space="0" w:color="auto"/>
            </w:tcBorders>
          </w:tcPr>
          <w:p w14:paraId="159DADCA" w14:textId="77777777" w:rsidR="00164FD0" w:rsidRPr="00E2514D" w:rsidRDefault="002C5487" w:rsidP="00E2514D">
            <w:pPr>
              <w:jc w:val="center"/>
              <w:rPr>
                <w:rFonts w:cs="Times New Roman"/>
                <w:szCs w:val="24"/>
              </w:rPr>
            </w:pPr>
            <w:r>
              <w:rPr>
                <w:rFonts w:cs="Times New Roman"/>
                <w:szCs w:val="24"/>
              </w:rPr>
              <w:t>Опрос.</w:t>
            </w:r>
          </w:p>
        </w:tc>
      </w:tr>
      <w:tr w:rsidR="00164FD0" w14:paraId="773DCD37"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4F987129"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263A1E05" w14:textId="77777777" w:rsidR="00164FD0" w:rsidRPr="00E2514D" w:rsidRDefault="00164FD0" w:rsidP="00E2514D">
            <w:pPr>
              <w:rPr>
                <w:b/>
                <w:szCs w:val="24"/>
              </w:rPr>
            </w:pPr>
            <w:r>
              <w:rPr>
                <w:rFonts w:eastAsia="Times New Roman" w:cs="Times New Roman"/>
                <w:b/>
                <w:szCs w:val="24"/>
                <w:lang w:eastAsia="ru-RU"/>
              </w:rPr>
              <w:t>Итоговая</w:t>
            </w:r>
            <w:r w:rsidRPr="00A5126E">
              <w:rPr>
                <w:rFonts w:eastAsia="Times New Roman" w:cs="Times New Roman"/>
                <w:b/>
                <w:szCs w:val="24"/>
                <w:lang w:eastAsia="ru-RU"/>
              </w:rPr>
              <w:t xml:space="preserve"> работа</w:t>
            </w:r>
            <w:r>
              <w:rPr>
                <w:rFonts w:eastAsia="Times New Roman" w:cs="Times New Roman"/>
                <w:b/>
                <w:szCs w:val="24"/>
                <w:lang w:eastAsia="ru-RU"/>
              </w:rPr>
              <w:t xml:space="preserve"> по теме</w:t>
            </w:r>
            <w:r w:rsidRPr="00A5126E">
              <w:rPr>
                <w:rFonts w:eastAsia="Times New Roman" w:cs="Times New Roman"/>
                <w:b/>
                <w:szCs w:val="24"/>
                <w:lang w:eastAsia="ru-RU"/>
              </w:rPr>
              <w:t xml:space="preserve"> «Компьютерная графика»</w:t>
            </w:r>
            <w:r>
              <w:rPr>
                <w:rFonts w:eastAsia="Times New Roman" w:cs="Times New Roman"/>
                <w:b/>
                <w:szCs w:val="24"/>
                <w:lang w:eastAsia="ru-RU"/>
              </w:rPr>
              <w:t>.</w:t>
            </w:r>
          </w:p>
        </w:tc>
        <w:tc>
          <w:tcPr>
            <w:tcW w:w="708" w:type="dxa"/>
            <w:tcBorders>
              <w:top w:val="single" w:sz="4" w:space="0" w:color="auto"/>
              <w:left w:val="single" w:sz="4" w:space="0" w:color="auto"/>
              <w:bottom w:val="single" w:sz="4" w:space="0" w:color="auto"/>
              <w:right w:val="single" w:sz="4" w:space="0" w:color="auto"/>
            </w:tcBorders>
          </w:tcPr>
          <w:p w14:paraId="1E9E5D6A"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3C727CCE" w14:textId="77777777" w:rsidR="00164FD0" w:rsidRPr="00E2514D" w:rsidRDefault="00891257" w:rsidP="00E2514D">
            <w:pPr>
              <w:jc w:val="center"/>
              <w:rPr>
                <w:rFonts w:cs="Times New Roman"/>
                <w:szCs w:val="24"/>
              </w:rPr>
            </w:pPr>
            <w:r>
              <w:rPr>
                <w:rFonts w:cs="Times New Roman"/>
                <w:szCs w:val="24"/>
              </w:rPr>
              <w:t>Т</w:t>
            </w:r>
            <w:r w:rsidRPr="006959B3">
              <w:rPr>
                <w:rFonts w:cs="Times New Roman"/>
                <w:szCs w:val="24"/>
              </w:rPr>
              <w:t>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0F2AC7C0" w14:textId="77777777" w:rsidR="00164FD0" w:rsidRPr="00E2514D" w:rsidRDefault="00891257" w:rsidP="00E2514D">
            <w:pPr>
              <w:jc w:val="center"/>
              <w:rPr>
                <w:rFonts w:cs="Times New Roman"/>
                <w:szCs w:val="24"/>
              </w:rPr>
            </w:pPr>
            <w:r>
              <w:rPr>
                <w:rFonts w:cs="Times New Roman"/>
                <w:szCs w:val="24"/>
              </w:rPr>
              <w:t>Опрос.</w:t>
            </w:r>
          </w:p>
        </w:tc>
      </w:tr>
      <w:tr w:rsidR="00164FD0" w14:paraId="696AF30D"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18F6A73A"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497A1371" w14:textId="77777777" w:rsidR="00164FD0" w:rsidRPr="00E2514D" w:rsidRDefault="00164FD0" w:rsidP="00E2514D">
            <w:pPr>
              <w:rPr>
                <w:b/>
                <w:szCs w:val="24"/>
              </w:rPr>
            </w:pPr>
            <w:r w:rsidRPr="00E2514D">
              <w:rPr>
                <w:rFonts w:eastAsia="Times New Roman" w:cs="Times New Roman"/>
                <w:szCs w:val="24"/>
                <w:lang w:eastAsia="ru-RU"/>
              </w:rPr>
              <w:t>Разнообразие задач обработки информации.</w:t>
            </w:r>
          </w:p>
        </w:tc>
        <w:tc>
          <w:tcPr>
            <w:tcW w:w="708" w:type="dxa"/>
            <w:tcBorders>
              <w:top w:val="single" w:sz="4" w:space="0" w:color="auto"/>
              <w:left w:val="single" w:sz="4" w:space="0" w:color="auto"/>
              <w:bottom w:val="single" w:sz="4" w:space="0" w:color="auto"/>
              <w:right w:val="single" w:sz="4" w:space="0" w:color="auto"/>
            </w:tcBorders>
          </w:tcPr>
          <w:p w14:paraId="6B48B8CE"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5FE6A01C" w14:textId="77777777" w:rsidR="00164FD0" w:rsidRPr="00E2514D" w:rsidRDefault="002C5487" w:rsidP="00E2514D">
            <w:pPr>
              <w:jc w:val="center"/>
              <w:rPr>
                <w:rFonts w:cs="Times New Roman"/>
                <w:szCs w:val="24"/>
              </w:rPr>
            </w:pPr>
            <w:r w:rsidRPr="006959B3">
              <w:rPr>
                <w:rFonts w:cs="Times New Roman"/>
                <w:szCs w:val="24"/>
              </w:rPr>
              <w:t>Беседа, презентация</w:t>
            </w:r>
            <w:r>
              <w:rPr>
                <w:rFonts w:cs="Times New Roman"/>
                <w:szCs w:val="24"/>
              </w:rPr>
              <w:t>.</w:t>
            </w:r>
          </w:p>
        </w:tc>
        <w:tc>
          <w:tcPr>
            <w:tcW w:w="1417" w:type="dxa"/>
            <w:tcBorders>
              <w:top w:val="single" w:sz="4" w:space="0" w:color="auto"/>
              <w:left w:val="single" w:sz="4" w:space="0" w:color="auto"/>
              <w:bottom w:val="single" w:sz="4" w:space="0" w:color="auto"/>
              <w:right w:val="single" w:sz="4" w:space="0" w:color="auto"/>
            </w:tcBorders>
          </w:tcPr>
          <w:p w14:paraId="2D9933F4" w14:textId="77777777" w:rsidR="00164FD0" w:rsidRPr="00E2514D" w:rsidRDefault="002C5487" w:rsidP="00E2514D">
            <w:pPr>
              <w:jc w:val="center"/>
              <w:rPr>
                <w:rFonts w:cs="Times New Roman"/>
                <w:szCs w:val="24"/>
              </w:rPr>
            </w:pPr>
            <w:r>
              <w:rPr>
                <w:rFonts w:cs="Times New Roman"/>
                <w:szCs w:val="24"/>
              </w:rPr>
              <w:t>Опрос.</w:t>
            </w:r>
          </w:p>
        </w:tc>
      </w:tr>
      <w:tr w:rsidR="00164FD0" w14:paraId="6D135080"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46FB2AA4"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2C9FA527" w14:textId="77777777" w:rsidR="00164FD0" w:rsidRPr="00E2514D" w:rsidRDefault="00164FD0" w:rsidP="00E2514D">
            <w:pPr>
              <w:rPr>
                <w:szCs w:val="24"/>
              </w:rPr>
            </w:pPr>
            <w:r w:rsidRPr="00E2514D">
              <w:rPr>
                <w:rFonts w:eastAsia="Times New Roman" w:cs="Times New Roman"/>
                <w:szCs w:val="24"/>
                <w:lang w:eastAsia="ru-RU"/>
              </w:rPr>
              <w:t>Систематизация информации.</w:t>
            </w:r>
          </w:p>
        </w:tc>
        <w:tc>
          <w:tcPr>
            <w:tcW w:w="708" w:type="dxa"/>
            <w:tcBorders>
              <w:top w:val="single" w:sz="4" w:space="0" w:color="auto"/>
              <w:left w:val="single" w:sz="4" w:space="0" w:color="auto"/>
              <w:bottom w:val="single" w:sz="4" w:space="0" w:color="auto"/>
              <w:right w:val="single" w:sz="4" w:space="0" w:color="auto"/>
            </w:tcBorders>
          </w:tcPr>
          <w:p w14:paraId="038F9F44"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37DD9BDE" w14:textId="77777777" w:rsidR="00164FD0" w:rsidRPr="00E2514D" w:rsidRDefault="002C5487" w:rsidP="00E2514D">
            <w:pPr>
              <w:jc w:val="center"/>
              <w:rPr>
                <w:rFonts w:cs="Times New Roman"/>
                <w:szCs w:val="24"/>
              </w:rPr>
            </w:pPr>
            <w:r w:rsidRPr="006959B3">
              <w:rPr>
                <w:rFonts w:cs="Times New Roman"/>
                <w:szCs w:val="24"/>
              </w:rPr>
              <w:t>Беседа, презентация</w:t>
            </w:r>
            <w:r>
              <w:rPr>
                <w:rFonts w:cs="Times New Roman"/>
                <w:szCs w:val="24"/>
              </w:rPr>
              <w:t>.</w:t>
            </w:r>
          </w:p>
        </w:tc>
        <w:tc>
          <w:tcPr>
            <w:tcW w:w="1417" w:type="dxa"/>
            <w:tcBorders>
              <w:top w:val="single" w:sz="4" w:space="0" w:color="auto"/>
              <w:left w:val="single" w:sz="4" w:space="0" w:color="auto"/>
              <w:bottom w:val="single" w:sz="4" w:space="0" w:color="auto"/>
              <w:right w:val="single" w:sz="4" w:space="0" w:color="auto"/>
            </w:tcBorders>
          </w:tcPr>
          <w:p w14:paraId="4BB154E9" w14:textId="77777777" w:rsidR="00164FD0" w:rsidRPr="00E2514D" w:rsidRDefault="002C5487" w:rsidP="00E2514D">
            <w:pPr>
              <w:jc w:val="center"/>
              <w:rPr>
                <w:rFonts w:cs="Times New Roman"/>
                <w:szCs w:val="24"/>
              </w:rPr>
            </w:pPr>
            <w:r>
              <w:rPr>
                <w:rFonts w:cs="Times New Roman"/>
                <w:szCs w:val="24"/>
              </w:rPr>
              <w:t>Опрос.</w:t>
            </w:r>
          </w:p>
        </w:tc>
      </w:tr>
      <w:tr w:rsidR="00164FD0" w14:paraId="701D5725"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190420E2"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4E6E449C" w14:textId="77777777" w:rsidR="00164FD0" w:rsidRPr="00E2514D" w:rsidRDefault="00164FD0" w:rsidP="00E2514D">
            <w:pPr>
              <w:rPr>
                <w:szCs w:val="24"/>
              </w:rPr>
            </w:pPr>
            <w:r w:rsidRPr="00E2514D">
              <w:rPr>
                <w:rFonts w:eastAsia="Times New Roman" w:cs="Times New Roman"/>
                <w:szCs w:val="24"/>
                <w:lang w:eastAsia="ru-RU"/>
              </w:rPr>
              <w:t xml:space="preserve">Списки. </w:t>
            </w:r>
            <w:r w:rsidRPr="00A5126E">
              <w:rPr>
                <w:rFonts w:eastAsia="Times New Roman" w:cs="Times New Roman"/>
                <w:b/>
                <w:szCs w:val="24"/>
                <w:lang w:eastAsia="ru-RU"/>
              </w:rPr>
              <w:t>Пр. №14</w:t>
            </w:r>
            <w:r>
              <w:rPr>
                <w:rFonts w:eastAsia="Times New Roman" w:cs="Times New Roman"/>
                <w:b/>
                <w:szCs w:val="24"/>
                <w:lang w:eastAsia="ru-RU"/>
              </w:rPr>
              <w:t>.</w:t>
            </w:r>
          </w:p>
        </w:tc>
        <w:tc>
          <w:tcPr>
            <w:tcW w:w="708" w:type="dxa"/>
            <w:tcBorders>
              <w:top w:val="single" w:sz="4" w:space="0" w:color="auto"/>
              <w:left w:val="single" w:sz="4" w:space="0" w:color="auto"/>
              <w:bottom w:val="single" w:sz="4" w:space="0" w:color="auto"/>
              <w:right w:val="single" w:sz="4" w:space="0" w:color="auto"/>
            </w:tcBorders>
          </w:tcPr>
          <w:p w14:paraId="774AEB96"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103CCE4F" w14:textId="77777777" w:rsidR="00164FD0" w:rsidRPr="00E2514D" w:rsidRDefault="002C5487" w:rsidP="00E2514D">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07C36712" w14:textId="77777777" w:rsidR="002C5487" w:rsidRPr="006959B3" w:rsidRDefault="002C5487" w:rsidP="002C5487">
            <w:pPr>
              <w:jc w:val="center"/>
              <w:rPr>
                <w:rFonts w:cs="Times New Roman"/>
                <w:szCs w:val="24"/>
                <w:lang w:eastAsia="ru-RU"/>
              </w:rPr>
            </w:pPr>
            <w:r w:rsidRPr="006959B3">
              <w:rPr>
                <w:rFonts w:cs="Times New Roman"/>
                <w:szCs w:val="24"/>
                <w:lang w:eastAsia="ru-RU"/>
              </w:rPr>
              <w:t>Наблюдение,</w:t>
            </w:r>
          </w:p>
          <w:p w14:paraId="6E55E41E" w14:textId="77777777" w:rsidR="00164FD0" w:rsidRPr="00E2514D" w:rsidRDefault="002C5487" w:rsidP="002C5487">
            <w:pPr>
              <w:jc w:val="center"/>
              <w:rPr>
                <w:rFonts w:cs="Times New Roman"/>
                <w:szCs w:val="24"/>
              </w:rPr>
            </w:pPr>
            <w:r w:rsidRPr="006959B3">
              <w:rPr>
                <w:rFonts w:cs="Times New Roman"/>
                <w:szCs w:val="24"/>
                <w:lang w:eastAsia="ru-RU"/>
              </w:rPr>
              <w:t>опрос.</w:t>
            </w:r>
          </w:p>
        </w:tc>
      </w:tr>
      <w:tr w:rsidR="00164FD0" w14:paraId="1C1EE867"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30A51736"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48783454" w14:textId="77777777" w:rsidR="00164FD0" w:rsidRPr="00E2514D" w:rsidRDefault="00164FD0" w:rsidP="00E2514D">
            <w:pPr>
              <w:rPr>
                <w:szCs w:val="24"/>
              </w:rPr>
            </w:pPr>
            <w:r w:rsidRPr="00E2514D">
              <w:rPr>
                <w:rFonts w:eastAsia="Times New Roman" w:cs="Times New Roman"/>
                <w:szCs w:val="24"/>
                <w:lang w:eastAsia="ru-RU"/>
              </w:rPr>
              <w:t>Творческий проект «Систематизация информации в виде списков»</w:t>
            </w:r>
            <w:r>
              <w:rPr>
                <w:rFonts w:eastAsia="Times New Roman" w:cs="Times New Roman"/>
                <w:szCs w:val="24"/>
                <w:lang w:eastAsia="ru-RU"/>
              </w:rPr>
              <w:t>.</w:t>
            </w:r>
          </w:p>
        </w:tc>
        <w:tc>
          <w:tcPr>
            <w:tcW w:w="708" w:type="dxa"/>
            <w:tcBorders>
              <w:top w:val="single" w:sz="4" w:space="0" w:color="auto"/>
              <w:left w:val="single" w:sz="4" w:space="0" w:color="auto"/>
              <w:bottom w:val="single" w:sz="4" w:space="0" w:color="auto"/>
              <w:right w:val="single" w:sz="4" w:space="0" w:color="auto"/>
            </w:tcBorders>
          </w:tcPr>
          <w:p w14:paraId="467C5FD2"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2C74C4F2" w14:textId="77777777" w:rsidR="00164FD0" w:rsidRPr="00E2514D" w:rsidRDefault="002C5487" w:rsidP="00E2514D">
            <w:pPr>
              <w:jc w:val="center"/>
              <w:rPr>
                <w:rFonts w:cs="Times New Roman"/>
                <w:szCs w:val="24"/>
              </w:rPr>
            </w:pPr>
            <w:r w:rsidRPr="006959B3">
              <w:rPr>
                <w:rFonts w:cs="Times New Roman"/>
                <w:szCs w:val="24"/>
              </w:rPr>
              <w:t>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16B44099" w14:textId="77777777" w:rsidR="00164FD0" w:rsidRPr="00E2514D" w:rsidRDefault="00891257" w:rsidP="00891257">
            <w:pPr>
              <w:jc w:val="center"/>
              <w:rPr>
                <w:rFonts w:cs="Times New Roman"/>
                <w:szCs w:val="24"/>
                <w:lang w:eastAsia="ru-RU"/>
              </w:rPr>
            </w:pPr>
            <w:r w:rsidRPr="006959B3">
              <w:rPr>
                <w:rFonts w:cs="Times New Roman"/>
                <w:szCs w:val="24"/>
                <w:lang w:eastAsia="ru-RU"/>
              </w:rPr>
              <w:t>Наблюдение</w:t>
            </w:r>
            <w:r>
              <w:rPr>
                <w:rFonts w:cs="Times New Roman"/>
                <w:szCs w:val="24"/>
                <w:lang w:eastAsia="ru-RU"/>
              </w:rPr>
              <w:t>.</w:t>
            </w:r>
          </w:p>
        </w:tc>
      </w:tr>
      <w:tr w:rsidR="00164FD0" w14:paraId="48B2E0FE"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68C68172"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2260DDF0" w14:textId="77777777" w:rsidR="00164FD0" w:rsidRPr="00E2514D" w:rsidRDefault="00164FD0" w:rsidP="00E2514D">
            <w:pPr>
              <w:rPr>
                <w:szCs w:val="24"/>
              </w:rPr>
            </w:pPr>
            <w:r w:rsidRPr="00E2514D">
              <w:rPr>
                <w:rFonts w:eastAsia="Times New Roman" w:cs="Times New Roman"/>
                <w:szCs w:val="24"/>
                <w:lang w:eastAsia="ru-RU"/>
              </w:rPr>
              <w:t xml:space="preserve">Поиск информации. </w:t>
            </w:r>
            <w:r w:rsidRPr="00A5126E">
              <w:rPr>
                <w:rFonts w:eastAsia="Times New Roman" w:cs="Times New Roman"/>
                <w:b/>
                <w:szCs w:val="24"/>
                <w:lang w:eastAsia="ru-RU"/>
              </w:rPr>
              <w:t>Пр. №15</w:t>
            </w:r>
          </w:p>
        </w:tc>
        <w:tc>
          <w:tcPr>
            <w:tcW w:w="708" w:type="dxa"/>
            <w:tcBorders>
              <w:top w:val="single" w:sz="4" w:space="0" w:color="auto"/>
              <w:left w:val="single" w:sz="4" w:space="0" w:color="auto"/>
              <w:bottom w:val="single" w:sz="4" w:space="0" w:color="auto"/>
              <w:right w:val="single" w:sz="4" w:space="0" w:color="auto"/>
            </w:tcBorders>
          </w:tcPr>
          <w:p w14:paraId="792F0CC3"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1D09871C" w14:textId="77777777" w:rsidR="00164FD0" w:rsidRPr="00E2514D" w:rsidRDefault="002C5487" w:rsidP="00E2514D">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1190F0CD" w14:textId="77777777" w:rsidR="002C5487" w:rsidRPr="006959B3" w:rsidRDefault="002C5487" w:rsidP="002C5487">
            <w:pPr>
              <w:jc w:val="center"/>
              <w:rPr>
                <w:rFonts w:cs="Times New Roman"/>
                <w:szCs w:val="24"/>
                <w:lang w:eastAsia="ru-RU"/>
              </w:rPr>
            </w:pPr>
            <w:r w:rsidRPr="006959B3">
              <w:rPr>
                <w:rFonts w:cs="Times New Roman"/>
                <w:szCs w:val="24"/>
                <w:lang w:eastAsia="ru-RU"/>
              </w:rPr>
              <w:t>Наблюдение,</w:t>
            </w:r>
          </w:p>
          <w:p w14:paraId="0072A1B9" w14:textId="77777777" w:rsidR="00164FD0" w:rsidRPr="00E2514D" w:rsidRDefault="002C5487" w:rsidP="002C5487">
            <w:pPr>
              <w:jc w:val="center"/>
              <w:rPr>
                <w:rFonts w:cs="Times New Roman"/>
                <w:szCs w:val="24"/>
              </w:rPr>
            </w:pPr>
            <w:r w:rsidRPr="006959B3">
              <w:rPr>
                <w:rFonts w:cs="Times New Roman"/>
                <w:szCs w:val="24"/>
                <w:lang w:eastAsia="ru-RU"/>
              </w:rPr>
              <w:t>опрос.</w:t>
            </w:r>
          </w:p>
        </w:tc>
      </w:tr>
      <w:tr w:rsidR="00164FD0" w14:paraId="2FCEAFE0"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116E3F41"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4D7D4A6C" w14:textId="77777777" w:rsidR="00164FD0" w:rsidRPr="00E2514D" w:rsidRDefault="00164FD0" w:rsidP="00E2514D">
            <w:pPr>
              <w:rPr>
                <w:szCs w:val="24"/>
              </w:rPr>
            </w:pPr>
            <w:r w:rsidRPr="00E2514D">
              <w:rPr>
                <w:rFonts w:eastAsia="Times New Roman" w:cs="Times New Roman"/>
                <w:szCs w:val="24"/>
                <w:lang w:eastAsia="ru-RU"/>
              </w:rPr>
              <w:t>Преобразование информации по заданным правилам.</w:t>
            </w:r>
          </w:p>
        </w:tc>
        <w:tc>
          <w:tcPr>
            <w:tcW w:w="708" w:type="dxa"/>
            <w:tcBorders>
              <w:top w:val="single" w:sz="4" w:space="0" w:color="auto"/>
              <w:left w:val="single" w:sz="4" w:space="0" w:color="auto"/>
              <w:bottom w:val="single" w:sz="4" w:space="0" w:color="auto"/>
              <w:right w:val="single" w:sz="4" w:space="0" w:color="auto"/>
            </w:tcBorders>
          </w:tcPr>
          <w:p w14:paraId="5A9CF8B6"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52FE3209" w14:textId="77777777" w:rsidR="00164FD0" w:rsidRPr="00E2514D" w:rsidRDefault="002C5487" w:rsidP="00E2514D">
            <w:pPr>
              <w:jc w:val="center"/>
              <w:rPr>
                <w:rFonts w:cs="Times New Roman"/>
                <w:szCs w:val="24"/>
              </w:rPr>
            </w:pPr>
            <w:r w:rsidRPr="006959B3">
              <w:rPr>
                <w:rFonts w:cs="Times New Roman"/>
                <w:szCs w:val="24"/>
              </w:rPr>
              <w:t>Беседа, презентация</w:t>
            </w:r>
            <w:r>
              <w:rPr>
                <w:rFonts w:cs="Times New Roman"/>
                <w:szCs w:val="24"/>
              </w:rPr>
              <w:t>.</w:t>
            </w:r>
          </w:p>
        </w:tc>
        <w:tc>
          <w:tcPr>
            <w:tcW w:w="1417" w:type="dxa"/>
            <w:tcBorders>
              <w:top w:val="single" w:sz="4" w:space="0" w:color="auto"/>
              <w:left w:val="single" w:sz="4" w:space="0" w:color="auto"/>
              <w:bottom w:val="single" w:sz="4" w:space="0" w:color="auto"/>
              <w:right w:val="single" w:sz="4" w:space="0" w:color="auto"/>
            </w:tcBorders>
          </w:tcPr>
          <w:p w14:paraId="7CD26DE4" w14:textId="77777777" w:rsidR="00164FD0" w:rsidRPr="00E2514D" w:rsidRDefault="002C5487" w:rsidP="00E2514D">
            <w:pPr>
              <w:jc w:val="center"/>
              <w:rPr>
                <w:rFonts w:cs="Times New Roman"/>
                <w:szCs w:val="24"/>
              </w:rPr>
            </w:pPr>
            <w:r>
              <w:rPr>
                <w:rFonts w:cs="Times New Roman"/>
                <w:szCs w:val="24"/>
              </w:rPr>
              <w:t>Опрос.</w:t>
            </w:r>
          </w:p>
        </w:tc>
      </w:tr>
      <w:tr w:rsidR="00164FD0" w14:paraId="7715860E"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273DFB85"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0FE6DA50" w14:textId="77777777" w:rsidR="00164FD0" w:rsidRPr="00E2514D" w:rsidRDefault="00164FD0" w:rsidP="00E2514D">
            <w:pPr>
              <w:rPr>
                <w:szCs w:val="24"/>
              </w:rPr>
            </w:pPr>
            <w:r w:rsidRPr="00A5126E">
              <w:rPr>
                <w:rFonts w:eastAsia="Times New Roman" w:cs="Times New Roman"/>
                <w:b/>
                <w:szCs w:val="24"/>
                <w:lang w:eastAsia="ru-RU"/>
              </w:rPr>
              <w:t>Пр. №16 «Выполняем вычисления с помощью программы Калькулятор»</w:t>
            </w:r>
          </w:p>
        </w:tc>
        <w:tc>
          <w:tcPr>
            <w:tcW w:w="708" w:type="dxa"/>
            <w:tcBorders>
              <w:top w:val="single" w:sz="4" w:space="0" w:color="auto"/>
              <w:left w:val="single" w:sz="4" w:space="0" w:color="auto"/>
              <w:bottom w:val="single" w:sz="4" w:space="0" w:color="auto"/>
              <w:right w:val="single" w:sz="4" w:space="0" w:color="auto"/>
            </w:tcBorders>
          </w:tcPr>
          <w:p w14:paraId="2651DCFF"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2D97E360" w14:textId="77777777" w:rsidR="00164FD0" w:rsidRPr="00E2514D" w:rsidRDefault="002C5487" w:rsidP="00E2514D">
            <w:pPr>
              <w:jc w:val="center"/>
              <w:rPr>
                <w:rFonts w:cs="Times New Roman"/>
                <w:szCs w:val="24"/>
              </w:rPr>
            </w:pPr>
            <w:r w:rsidRPr="006959B3">
              <w:rPr>
                <w:rFonts w:cs="Times New Roman"/>
                <w:szCs w:val="24"/>
              </w:rPr>
              <w:t>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36FAB151" w14:textId="77777777" w:rsidR="002C5487" w:rsidRPr="006959B3" w:rsidRDefault="002C5487" w:rsidP="002C5487">
            <w:pPr>
              <w:jc w:val="center"/>
              <w:rPr>
                <w:rFonts w:cs="Times New Roman"/>
                <w:szCs w:val="24"/>
                <w:lang w:eastAsia="ru-RU"/>
              </w:rPr>
            </w:pPr>
            <w:r w:rsidRPr="006959B3">
              <w:rPr>
                <w:rFonts w:cs="Times New Roman"/>
                <w:szCs w:val="24"/>
                <w:lang w:eastAsia="ru-RU"/>
              </w:rPr>
              <w:t>Наблюдение,</w:t>
            </w:r>
          </w:p>
          <w:p w14:paraId="4A71494A" w14:textId="77777777" w:rsidR="00164FD0" w:rsidRPr="00E2514D" w:rsidRDefault="002C5487" w:rsidP="002C5487">
            <w:pPr>
              <w:jc w:val="center"/>
              <w:rPr>
                <w:rFonts w:cs="Times New Roman"/>
                <w:szCs w:val="24"/>
              </w:rPr>
            </w:pPr>
            <w:r w:rsidRPr="006959B3">
              <w:rPr>
                <w:rFonts w:cs="Times New Roman"/>
                <w:szCs w:val="24"/>
                <w:lang w:eastAsia="ru-RU"/>
              </w:rPr>
              <w:t>опрос.</w:t>
            </w:r>
          </w:p>
        </w:tc>
      </w:tr>
      <w:tr w:rsidR="00164FD0" w14:paraId="215D58DB" w14:textId="77777777" w:rsidTr="002C5487">
        <w:tc>
          <w:tcPr>
            <w:tcW w:w="675" w:type="dxa"/>
            <w:tcBorders>
              <w:top w:val="single" w:sz="4" w:space="0" w:color="auto"/>
              <w:left w:val="single" w:sz="4" w:space="0" w:color="auto"/>
              <w:bottom w:val="single" w:sz="4" w:space="0" w:color="auto"/>
              <w:right w:val="single" w:sz="4" w:space="0" w:color="auto"/>
            </w:tcBorders>
          </w:tcPr>
          <w:p w14:paraId="0FC4AFB0"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0794BC4C" w14:textId="77777777" w:rsidR="00164FD0" w:rsidRPr="00E2514D" w:rsidRDefault="00164FD0" w:rsidP="00E2514D">
            <w:pPr>
              <w:rPr>
                <w:szCs w:val="24"/>
              </w:rPr>
            </w:pPr>
            <w:r w:rsidRPr="00E2514D">
              <w:rPr>
                <w:rFonts w:eastAsia="Times New Roman" w:cs="Times New Roman"/>
                <w:szCs w:val="24"/>
                <w:lang w:eastAsia="ru-RU"/>
              </w:rPr>
              <w:t>Преобразование информации путем рассуждений. Логическая игра «Черный ящик»</w:t>
            </w:r>
            <w:r>
              <w:rPr>
                <w:rFonts w:eastAsia="Times New Roman" w:cs="Times New Roman"/>
                <w:szCs w:val="24"/>
                <w:lang w:eastAsia="ru-RU"/>
              </w:rPr>
              <w:t xml:space="preserve">. </w:t>
            </w:r>
            <w:r w:rsidRPr="00E2514D">
              <w:rPr>
                <w:rFonts w:eastAsia="Times New Roman" w:cs="Times New Roman"/>
                <w:szCs w:val="24"/>
                <w:lang w:eastAsia="ru-RU"/>
              </w:rPr>
              <w:t>Разработка плана действий и его запись.</w:t>
            </w:r>
            <w:r>
              <w:rPr>
                <w:rFonts w:eastAsia="Times New Roman" w:cs="Times New Roman"/>
                <w:szCs w:val="24"/>
                <w:lang w:eastAsia="ru-RU"/>
              </w:rPr>
              <w:t xml:space="preserve"> </w:t>
            </w:r>
            <w:r w:rsidRPr="00E2514D">
              <w:rPr>
                <w:rFonts w:eastAsia="Times New Roman" w:cs="Times New Roman"/>
                <w:szCs w:val="24"/>
                <w:lang w:eastAsia="ru-RU"/>
              </w:rPr>
              <w:t>Табличная форма записи плана действий.</w:t>
            </w:r>
          </w:p>
        </w:tc>
        <w:tc>
          <w:tcPr>
            <w:tcW w:w="708" w:type="dxa"/>
            <w:tcBorders>
              <w:top w:val="single" w:sz="4" w:space="0" w:color="auto"/>
              <w:left w:val="single" w:sz="4" w:space="0" w:color="auto"/>
              <w:bottom w:val="single" w:sz="4" w:space="0" w:color="auto"/>
              <w:right w:val="single" w:sz="4" w:space="0" w:color="auto"/>
            </w:tcBorders>
          </w:tcPr>
          <w:p w14:paraId="70085C6A"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0BCE402D" w14:textId="77777777" w:rsidR="00164FD0" w:rsidRPr="00E2514D" w:rsidRDefault="002C5487" w:rsidP="00E2514D">
            <w:pPr>
              <w:jc w:val="center"/>
              <w:rPr>
                <w:rFonts w:cs="Times New Roman"/>
                <w:szCs w:val="24"/>
              </w:rPr>
            </w:pPr>
            <w:r w:rsidRPr="006959B3">
              <w:rPr>
                <w:rFonts w:cs="Times New Roman"/>
                <w:szCs w:val="24"/>
              </w:rPr>
              <w:t>Беседа, презентация</w:t>
            </w:r>
            <w:r>
              <w:rPr>
                <w:rFonts w:cs="Times New Roman"/>
                <w:szCs w:val="24"/>
              </w:rPr>
              <w:t>.</w:t>
            </w:r>
          </w:p>
        </w:tc>
        <w:tc>
          <w:tcPr>
            <w:tcW w:w="1417" w:type="dxa"/>
            <w:tcBorders>
              <w:top w:val="single" w:sz="4" w:space="0" w:color="auto"/>
              <w:left w:val="single" w:sz="4" w:space="0" w:color="auto"/>
              <w:bottom w:val="single" w:sz="4" w:space="0" w:color="auto"/>
              <w:right w:val="single" w:sz="4" w:space="0" w:color="auto"/>
            </w:tcBorders>
          </w:tcPr>
          <w:p w14:paraId="0280C6F5" w14:textId="77777777" w:rsidR="00164FD0" w:rsidRPr="00E2514D" w:rsidRDefault="002C5487" w:rsidP="00E2514D">
            <w:pPr>
              <w:jc w:val="center"/>
              <w:rPr>
                <w:rFonts w:cs="Times New Roman"/>
                <w:szCs w:val="24"/>
              </w:rPr>
            </w:pPr>
            <w:r>
              <w:rPr>
                <w:rFonts w:cs="Times New Roman"/>
                <w:szCs w:val="24"/>
              </w:rPr>
              <w:t>Опрос.</w:t>
            </w:r>
          </w:p>
        </w:tc>
      </w:tr>
      <w:tr w:rsidR="00164FD0" w14:paraId="1F570164"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152697B7"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0496FCE9" w14:textId="77777777" w:rsidR="00164FD0" w:rsidRPr="00E2514D" w:rsidRDefault="00164FD0" w:rsidP="00E2514D">
            <w:pPr>
              <w:rPr>
                <w:szCs w:val="24"/>
              </w:rPr>
            </w:pPr>
            <w:r w:rsidRPr="00A5126E">
              <w:rPr>
                <w:rFonts w:eastAsia="Times New Roman" w:cs="Times New Roman"/>
                <w:b/>
                <w:szCs w:val="24"/>
                <w:lang w:eastAsia="ru-RU"/>
              </w:rPr>
              <w:t>Проект «История письменности. Древний Египет. Древнее Двуречье».</w:t>
            </w:r>
            <w:r>
              <w:rPr>
                <w:rFonts w:eastAsia="Times New Roman" w:cs="Times New Roman"/>
                <w:b/>
                <w:szCs w:val="24"/>
                <w:lang w:eastAsia="ru-RU"/>
              </w:rPr>
              <w:t xml:space="preserve">  </w:t>
            </w:r>
            <w:r w:rsidRPr="00A5126E">
              <w:rPr>
                <w:rFonts w:eastAsia="Times New Roman" w:cs="Times New Roman"/>
                <w:b/>
                <w:szCs w:val="24"/>
                <w:lang w:eastAsia="ru-RU"/>
              </w:rPr>
              <w:t>Проект «История письменности. Финикия. Индия и Китай. Древняя Греция»</w:t>
            </w:r>
            <w:r>
              <w:rPr>
                <w:rFonts w:eastAsia="Times New Roman" w:cs="Times New Roman"/>
                <w:b/>
                <w:szCs w:val="24"/>
                <w:lang w:eastAsia="ru-RU"/>
              </w:rPr>
              <w:t>. (работа по вариантам)</w:t>
            </w:r>
          </w:p>
        </w:tc>
        <w:tc>
          <w:tcPr>
            <w:tcW w:w="708" w:type="dxa"/>
            <w:tcBorders>
              <w:top w:val="single" w:sz="4" w:space="0" w:color="auto"/>
              <w:left w:val="single" w:sz="4" w:space="0" w:color="auto"/>
              <w:bottom w:val="single" w:sz="4" w:space="0" w:color="auto"/>
              <w:right w:val="single" w:sz="4" w:space="0" w:color="auto"/>
            </w:tcBorders>
          </w:tcPr>
          <w:p w14:paraId="2F711751"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20983966" w14:textId="77777777" w:rsidR="00164FD0" w:rsidRPr="00E2514D" w:rsidRDefault="002C5487" w:rsidP="00E2514D">
            <w:pPr>
              <w:jc w:val="center"/>
              <w:rPr>
                <w:rFonts w:cs="Times New Roman"/>
                <w:szCs w:val="24"/>
              </w:rPr>
            </w:pPr>
            <w:r w:rsidRPr="006959B3">
              <w:rPr>
                <w:rFonts w:cs="Times New Roman"/>
                <w:szCs w:val="24"/>
              </w:rPr>
              <w:t>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0ADEAFA9" w14:textId="77777777" w:rsidR="002C5487" w:rsidRPr="006959B3" w:rsidRDefault="002C5487" w:rsidP="002C5487">
            <w:pPr>
              <w:jc w:val="center"/>
              <w:rPr>
                <w:rFonts w:cs="Times New Roman"/>
                <w:szCs w:val="24"/>
                <w:lang w:eastAsia="ru-RU"/>
              </w:rPr>
            </w:pPr>
            <w:r w:rsidRPr="006959B3">
              <w:rPr>
                <w:rFonts w:cs="Times New Roman"/>
                <w:szCs w:val="24"/>
                <w:lang w:eastAsia="ru-RU"/>
              </w:rPr>
              <w:t>Наблюдение,</w:t>
            </w:r>
          </w:p>
          <w:p w14:paraId="1C05A350" w14:textId="77777777" w:rsidR="00164FD0" w:rsidRPr="00E2514D" w:rsidRDefault="002C5487" w:rsidP="002C5487">
            <w:pPr>
              <w:jc w:val="center"/>
              <w:rPr>
                <w:rFonts w:cs="Times New Roman"/>
                <w:szCs w:val="24"/>
              </w:rPr>
            </w:pPr>
            <w:r w:rsidRPr="006959B3">
              <w:rPr>
                <w:rFonts w:cs="Times New Roman"/>
                <w:szCs w:val="24"/>
                <w:lang w:eastAsia="ru-RU"/>
              </w:rPr>
              <w:t>опрос.</w:t>
            </w:r>
          </w:p>
        </w:tc>
      </w:tr>
      <w:tr w:rsidR="00164FD0" w14:paraId="44A4CC32"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67DD1E2F"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28DBEE82" w14:textId="77777777" w:rsidR="00164FD0" w:rsidRPr="00E2514D" w:rsidRDefault="00164FD0" w:rsidP="00E2514D">
            <w:pPr>
              <w:spacing w:before="100" w:beforeAutospacing="1" w:after="100" w:afterAutospacing="1"/>
              <w:rPr>
                <w:rFonts w:eastAsia="Times New Roman" w:cs="Times New Roman"/>
                <w:szCs w:val="24"/>
                <w:lang w:eastAsia="ru-RU"/>
              </w:rPr>
            </w:pPr>
            <w:r w:rsidRPr="00E2514D">
              <w:rPr>
                <w:rFonts w:eastAsia="Times New Roman" w:cs="Times New Roman"/>
                <w:szCs w:val="24"/>
                <w:lang w:eastAsia="ru-RU"/>
              </w:rPr>
              <w:t>Программа Microsoft Power Point 2007. Создание красочного фона, размещение графических изображений</w:t>
            </w:r>
            <w:r>
              <w:rPr>
                <w:rFonts w:eastAsia="Times New Roman" w:cs="Times New Roman"/>
                <w:szCs w:val="24"/>
                <w:lang w:eastAsia="ru-RU"/>
              </w:rPr>
              <w:t xml:space="preserve">. </w:t>
            </w:r>
            <w:r w:rsidRPr="00E2514D">
              <w:rPr>
                <w:rFonts w:eastAsia="Times New Roman" w:cs="Times New Roman"/>
                <w:szCs w:val="24"/>
                <w:lang w:eastAsia="ru-RU"/>
              </w:rPr>
              <w:t>Эффекты анимации.</w:t>
            </w:r>
            <w:r>
              <w:rPr>
                <w:rFonts w:eastAsia="Times New Roman" w:cs="Times New Roman"/>
                <w:szCs w:val="24"/>
                <w:lang w:eastAsia="ru-RU"/>
              </w:rPr>
              <w:t xml:space="preserve"> </w:t>
            </w:r>
            <w:r w:rsidRPr="00E2514D">
              <w:rPr>
                <w:rFonts w:eastAsia="Times New Roman" w:cs="Times New Roman"/>
                <w:szCs w:val="24"/>
                <w:lang w:eastAsia="ru-RU"/>
              </w:rPr>
              <w:t xml:space="preserve">Создание движущихся изображений. </w:t>
            </w:r>
            <w:r w:rsidRPr="00A5126E">
              <w:rPr>
                <w:rFonts w:eastAsia="Times New Roman" w:cs="Times New Roman"/>
                <w:b/>
                <w:szCs w:val="24"/>
                <w:lang w:eastAsia="ru-RU"/>
              </w:rPr>
              <w:t>Практическая работа «Радужная полоска»</w:t>
            </w:r>
            <w:r>
              <w:rPr>
                <w:rFonts w:eastAsia="Times New Roman" w:cs="Times New Roman"/>
                <w:b/>
                <w:szCs w:val="24"/>
                <w:lang w:eastAsia="ru-RU"/>
              </w:rPr>
              <w:t xml:space="preserve">, </w:t>
            </w:r>
            <w:r w:rsidRPr="00A5126E">
              <w:rPr>
                <w:rFonts w:eastAsia="Times New Roman" w:cs="Times New Roman"/>
                <w:b/>
                <w:szCs w:val="24"/>
                <w:lang w:eastAsia="ru-RU"/>
              </w:rPr>
              <w:t>«Змейка»</w:t>
            </w:r>
            <w:r>
              <w:rPr>
                <w:rFonts w:eastAsia="Times New Roman" w:cs="Times New Roman"/>
                <w:b/>
                <w:szCs w:val="24"/>
                <w:lang w:eastAsia="ru-RU"/>
              </w:rPr>
              <w:t xml:space="preserve">, </w:t>
            </w:r>
            <w:r w:rsidRPr="00A5126E">
              <w:rPr>
                <w:rFonts w:eastAsia="Times New Roman" w:cs="Times New Roman"/>
                <w:b/>
                <w:szCs w:val="24"/>
                <w:lang w:eastAsia="ru-RU"/>
              </w:rPr>
              <w:t>«Мерцающая буква, имя»</w:t>
            </w:r>
            <w:r>
              <w:rPr>
                <w:rFonts w:eastAsia="Times New Roman" w:cs="Times New Roman"/>
                <w:b/>
                <w:szCs w:val="24"/>
                <w:lang w:eastAsia="ru-RU"/>
              </w:rPr>
              <w:t xml:space="preserve">,  </w:t>
            </w:r>
            <w:r w:rsidRPr="00A5126E">
              <w:rPr>
                <w:rFonts w:eastAsia="Times New Roman" w:cs="Times New Roman"/>
                <w:b/>
                <w:szCs w:val="24"/>
                <w:lang w:eastAsia="ru-RU"/>
              </w:rPr>
              <w:t>«Цветик-семицветик»</w:t>
            </w:r>
            <w:r>
              <w:rPr>
                <w:rFonts w:eastAsia="Times New Roman" w:cs="Times New Roman"/>
                <w:b/>
                <w:szCs w:val="24"/>
                <w:lang w:eastAsia="ru-RU"/>
              </w:rPr>
              <w:t xml:space="preserve">, </w:t>
            </w:r>
            <w:r w:rsidRPr="00A5126E">
              <w:rPr>
                <w:rFonts w:eastAsia="Times New Roman" w:cs="Times New Roman"/>
                <w:b/>
                <w:szCs w:val="24"/>
                <w:lang w:eastAsia="ru-RU"/>
              </w:rPr>
              <w:t>«Гусеница»</w:t>
            </w:r>
            <w:r>
              <w:rPr>
                <w:rFonts w:eastAsia="Times New Roman" w:cs="Times New Roman"/>
                <w:b/>
                <w:szCs w:val="24"/>
                <w:lang w:eastAsia="ru-RU"/>
              </w:rPr>
              <w:t>. (работа в парах по выбору)</w:t>
            </w:r>
            <w:r w:rsidR="00A81B28">
              <w:rPr>
                <w:rFonts w:eastAsia="Times New Roman" w:cs="Times New Roman"/>
                <w:b/>
                <w:szCs w:val="24"/>
                <w:lang w:eastAsia="ru-RU"/>
              </w:rPr>
              <w:t>.</w:t>
            </w:r>
          </w:p>
        </w:tc>
        <w:tc>
          <w:tcPr>
            <w:tcW w:w="708" w:type="dxa"/>
            <w:tcBorders>
              <w:top w:val="single" w:sz="4" w:space="0" w:color="auto"/>
              <w:left w:val="single" w:sz="4" w:space="0" w:color="auto"/>
              <w:bottom w:val="single" w:sz="4" w:space="0" w:color="auto"/>
              <w:right w:val="single" w:sz="4" w:space="0" w:color="auto"/>
            </w:tcBorders>
          </w:tcPr>
          <w:p w14:paraId="1859A741"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42721AAA" w14:textId="77777777" w:rsidR="00164FD0" w:rsidRPr="00E2514D" w:rsidRDefault="002C5487" w:rsidP="00E2514D">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2E75D27C" w14:textId="77777777" w:rsidR="002C5487" w:rsidRPr="006959B3" w:rsidRDefault="002C5487" w:rsidP="002C5487">
            <w:pPr>
              <w:jc w:val="center"/>
              <w:rPr>
                <w:rFonts w:cs="Times New Roman"/>
                <w:szCs w:val="24"/>
                <w:lang w:eastAsia="ru-RU"/>
              </w:rPr>
            </w:pPr>
            <w:r w:rsidRPr="006959B3">
              <w:rPr>
                <w:rFonts w:cs="Times New Roman"/>
                <w:szCs w:val="24"/>
                <w:lang w:eastAsia="ru-RU"/>
              </w:rPr>
              <w:t>Наблюдение,</w:t>
            </w:r>
          </w:p>
          <w:p w14:paraId="7918BA02" w14:textId="77777777" w:rsidR="00164FD0" w:rsidRPr="00E2514D" w:rsidRDefault="002C5487" w:rsidP="002C5487">
            <w:pPr>
              <w:jc w:val="center"/>
              <w:rPr>
                <w:rFonts w:cs="Times New Roman"/>
                <w:szCs w:val="24"/>
              </w:rPr>
            </w:pPr>
            <w:r w:rsidRPr="006959B3">
              <w:rPr>
                <w:rFonts w:cs="Times New Roman"/>
                <w:szCs w:val="24"/>
                <w:lang w:eastAsia="ru-RU"/>
              </w:rPr>
              <w:t>опрос.</w:t>
            </w:r>
          </w:p>
        </w:tc>
      </w:tr>
      <w:tr w:rsidR="00164FD0" w14:paraId="17A3B955" w14:textId="77777777" w:rsidTr="002C5487">
        <w:tc>
          <w:tcPr>
            <w:tcW w:w="675" w:type="dxa"/>
            <w:tcBorders>
              <w:top w:val="single" w:sz="4" w:space="0" w:color="auto"/>
              <w:left w:val="single" w:sz="4" w:space="0" w:color="auto"/>
              <w:bottom w:val="single" w:sz="4" w:space="0" w:color="auto"/>
              <w:right w:val="single" w:sz="4" w:space="0" w:color="auto"/>
            </w:tcBorders>
          </w:tcPr>
          <w:p w14:paraId="013A828B"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3CAEC2F2" w14:textId="77777777" w:rsidR="00164FD0" w:rsidRPr="00E2514D" w:rsidRDefault="00164FD0" w:rsidP="00E2514D">
            <w:pPr>
              <w:rPr>
                <w:szCs w:val="24"/>
              </w:rPr>
            </w:pPr>
            <w:r w:rsidRPr="00E2514D">
              <w:rPr>
                <w:rFonts w:eastAsia="Times New Roman" w:cs="Times New Roman"/>
                <w:szCs w:val="24"/>
                <w:lang w:eastAsia="ru-RU"/>
              </w:rPr>
              <w:t xml:space="preserve">Создание анимации по собственному замыслу. </w:t>
            </w:r>
            <w:r w:rsidRPr="00A5126E">
              <w:rPr>
                <w:rFonts w:eastAsia="Times New Roman" w:cs="Times New Roman"/>
                <w:b/>
                <w:szCs w:val="24"/>
                <w:lang w:eastAsia="ru-RU"/>
              </w:rPr>
              <w:t>Пр. №17</w:t>
            </w:r>
            <w:r w:rsidR="00A81B28">
              <w:rPr>
                <w:rFonts w:eastAsia="Times New Roman" w:cs="Times New Roman"/>
                <w:b/>
                <w:szCs w:val="24"/>
                <w:lang w:eastAsia="ru-RU"/>
              </w:rPr>
              <w:t>.</w:t>
            </w:r>
          </w:p>
        </w:tc>
        <w:tc>
          <w:tcPr>
            <w:tcW w:w="708" w:type="dxa"/>
            <w:tcBorders>
              <w:top w:val="single" w:sz="4" w:space="0" w:color="auto"/>
              <w:left w:val="single" w:sz="4" w:space="0" w:color="auto"/>
              <w:bottom w:val="single" w:sz="4" w:space="0" w:color="auto"/>
              <w:right w:val="single" w:sz="4" w:space="0" w:color="auto"/>
            </w:tcBorders>
          </w:tcPr>
          <w:p w14:paraId="17799D74"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2F9A1A6C" w14:textId="77777777" w:rsidR="00164FD0" w:rsidRPr="00E2514D" w:rsidRDefault="002C5487" w:rsidP="00E2514D">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45F46C50" w14:textId="77777777" w:rsidR="002C5487" w:rsidRPr="006959B3" w:rsidRDefault="002C5487" w:rsidP="002C5487">
            <w:pPr>
              <w:jc w:val="center"/>
              <w:rPr>
                <w:rFonts w:cs="Times New Roman"/>
                <w:szCs w:val="24"/>
                <w:lang w:eastAsia="ru-RU"/>
              </w:rPr>
            </w:pPr>
            <w:r w:rsidRPr="006959B3">
              <w:rPr>
                <w:rFonts w:cs="Times New Roman"/>
                <w:szCs w:val="24"/>
                <w:lang w:eastAsia="ru-RU"/>
              </w:rPr>
              <w:t>Наблюдение,</w:t>
            </w:r>
          </w:p>
          <w:p w14:paraId="4CEC130D" w14:textId="77777777" w:rsidR="00164FD0" w:rsidRPr="00E2514D" w:rsidRDefault="002C5487" w:rsidP="002C5487">
            <w:pPr>
              <w:jc w:val="center"/>
              <w:rPr>
                <w:rFonts w:cs="Times New Roman"/>
                <w:szCs w:val="24"/>
              </w:rPr>
            </w:pPr>
            <w:r w:rsidRPr="006959B3">
              <w:rPr>
                <w:rFonts w:cs="Times New Roman"/>
                <w:szCs w:val="24"/>
                <w:lang w:eastAsia="ru-RU"/>
              </w:rPr>
              <w:t>опрос.</w:t>
            </w:r>
          </w:p>
        </w:tc>
      </w:tr>
      <w:tr w:rsidR="00164FD0" w14:paraId="244CF4D2"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7F09C306" w14:textId="77777777" w:rsidR="00164FD0" w:rsidRPr="00164FD0" w:rsidRDefault="00164FD0"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348BB285" w14:textId="77777777" w:rsidR="00164FD0" w:rsidRPr="00E2514D" w:rsidRDefault="00164FD0" w:rsidP="00E2514D">
            <w:pPr>
              <w:rPr>
                <w:szCs w:val="24"/>
              </w:rPr>
            </w:pPr>
            <w:r w:rsidRPr="00E2514D">
              <w:rPr>
                <w:rFonts w:eastAsia="Times New Roman" w:cs="Times New Roman"/>
                <w:b/>
                <w:bCs/>
                <w:szCs w:val="24"/>
                <w:lang w:eastAsia="ru-RU"/>
              </w:rPr>
              <w:t>Итоговая работа по теме: «Обработка информации»</w:t>
            </w:r>
            <w:r>
              <w:rPr>
                <w:rFonts w:eastAsia="Times New Roman" w:cs="Times New Roman"/>
                <w:b/>
                <w:bCs/>
                <w:szCs w:val="24"/>
                <w:lang w:eastAsia="ru-RU"/>
              </w:rPr>
              <w:t xml:space="preserve">. </w:t>
            </w:r>
            <w:r w:rsidRPr="00E2514D">
              <w:rPr>
                <w:rFonts w:eastAsia="Times New Roman" w:cs="Times New Roman"/>
                <w:szCs w:val="24"/>
                <w:lang w:eastAsia="ru-RU"/>
              </w:rPr>
              <w:t xml:space="preserve">Выполнение итогового мини-проекта. </w:t>
            </w:r>
            <w:r w:rsidRPr="00A5126E">
              <w:rPr>
                <w:rFonts w:eastAsia="Times New Roman" w:cs="Times New Roman"/>
                <w:b/>
                <w:szCs w:val="24"/>
                <w:lang w:eastAsia="ru-RU"/>
              </w:rPr>
              <w:t>Пр. №18</w:t>
            </w:r>
            <w:r w:rsidR="00A81B28">
              <w:rPr>
                <w:rFonts w:eastAsia="Times New Roman" w:cs="Times New Roman"/>
                <w:b/>
                <w:szCs w:val="24"/>
                <w:lang w:eastAsia="ru-RU"/>
              </w:rPr>
              <w:t>.</w:t>
            </w:r>
          </w:p>
        </w:tc>
        <w:tc>
          <w:tcPr>
            <w:tcW w:w="708" w:type="dxa"/>
            <w:tcBorders>
              <w:top w:val="single" w:sz="4" w:space="0" w:color="auto"/>
              <w:left w:val="single" w:sz="4" w:space="0" w:color="auto"/>
              <w:bottom w:val="single" w:sz="4" w:space="0" w:color="auto"/>
              <w:right w:val="single" w:sz="4" w:space="0" w:color="auto"/>
            </w:tcBorders>
          </w:tcPr>
          <w:p w14:paraId="6E4C5D2C" w14:textId="77777777" w:rsidR="00164FD0" w:rsidRPr="00E2514D" w:rsidRDefault="00164FD0" w:rsidP="00E2514D">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029F5E6B" w14:textId="77777777" w:rsidR="00164FD0" w:rsidRPr="00E2514D" w:rsidRDefault="002C5487" w:rsidP="00E2514D">
            <w:pPr>
              <w:jc w:val="center"/>
              <w:rPr>
                <w:rFonts w:cs="Times New Roman"/>
                <w:szCs w:val="24"/>
              </w:rPr>
            </w:pPr>
            <w:r w:rsidRPr="006959B3">
              <w:rPr>
                <w:rFonts w:cs="Times New Roman"/>
                <w:szCs w:val="24"/>
              </w:rPr>
              <w:t>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36F5E50C" w14:textId="77777777" w:rsidR="002C5487" w:rsidRPr="006959B3" w:rsidRDefault="002C5487" w:rsidP="002C5487">
            <w:pPr>
              <w:jc w:val="center"/>
              <w:rPr>
                <w:rFonts w:cs="Times New Roman"/>
                <w:szCs w:val="24"/>
                <w:lang w:eastAsia="ru-RU"/>
              </w:rPr>
            </w:pPr>
            <w:r w:rsidRPr="006959B3">
              <w:rPr>
                <w:rFonts w:cs="Times New Roman"/>
                <w:szCs w:val="24"/>
                <w:lang w:eastAsia="ru-RU"/>
              </w:rPr>
              <w:t>Наблюдение,</w:t>
            </w:r>
          </w:p>
          <w:p w14:paraId="1260BD5B" w14:textId="77777777" w:rsidR="00164FD0" w:rsidRPr="00E2514D" w:rsidRDefault="002C5487" w:rsidP="002C5487">
            <w:pPr>
              <w:jc w:val="center"/>
              <w:rPr>
                <w:rFonts w:cs="Times New Roman"/>
                <w:szCs w:val="24"/>
              </w:rPr>
            </w:pPr>
            <w:r w:rsidRPr="006959B3">
              <w:rPr>
                <w:rFonts w:cs="Times New Roman"/>
                <w:szCs w:val="24"/>
                <w:lang w:eastAsia="ru-RU"/>
              </w:rPr>
              <w:t>опрос.</w:t>
            </w:r>
          </w:p>
        </w:tc>
      </w:tr>
      <w:tr w:rsidR="00164FD0" w14:paraId="0B4BC338" w14:textId="77777777" w:rsidTr="002C5487">
        <w:tc>
          <w:tcPr>
            <w:tcW w:w="6771" w:type="dxa"/>
            <w:gridSpan w:val="2"/>
            <w:tcBorders>
              <w:top w:val="single" w:sz="4" w:space="0" w:color="auto"/>
              <w:left w:val="single" w:sz="4" w:space="0" w:color="auto"/>
              <w:bottom w:val="single" w:sz="4" w:space="0" w:color="auto"/>
              <w:right w:val="single" w:sz="4" w:space="0" w:color="auto"/>
            </w:tcBorders>
            <w:hideMark/>
          </w:tcPr>
          <w:p w14:paraId="3758EEF0" w14:textId="77777777" w:rsidR="00164FD0" w:rsidRPr="00164FD0" w:rsidRDefault="00164FD0" w:rsidP="00164FD0">
            <w:pPr>
              <w:pStyle w:val="ac"/>
              <w:ind w:left="170"/>
              <w:jc w:val="center"/>
              <w:rPr>
                <w:rFonts w:cs="Times New Roman"/>
                <w:b/>
                <w:szCs w:val="24"/>
              </w:rPr>
            </w:pPr>
            <w:r w:rsidRPr="00164FD0">
              <w:rPr>
                <w:rFonts w:cs="Times New Roman"/>
                <w:b/>
                <w:szCs w:val="24"/>
              </w:rPr>
              <w:t>Итого 1 год обучения</w:t>
            </w:r>
          </w:p>
        </w:tc>
        <w:tc>
          <w:tcPr>
            <w:tcW w:w="708" w:type="dxa"/>
            <w:tcBorders>
              <w:top w:val="single" w:sz="4" w:space="0" w:color="auto"/>
              <w:left w:val="single" w:sz="4" w:space="0" w:color="auto"/>
              <w:bottom w:val="single" w:sz="4" w:space="0" w:color="auto"/>
              <w:right w:val="single" w:sz="4" w:space="0" w:color="auto"/>
            </w:tcBorders>
          </w:tcPr>
          <w:p w14:paraId="69D32E13" w14:textId="77777777" w:rsidR="00164FD0" w:rsidRPr="00A5126E" w:rsidRDefault="00164FD0" w:rsidP="00A5126E">
            <w:pPr>
              <w:jc w:val="center"/>
              <w:rPr>
                <w:rFonts w:cs="Times New Roman"/>
                <w:b/>
                <w:szCs w:val="24"/>
              </w:rPr>
            </w:pPr>
            <w:r w:rsidRPr="00A5126E">
              <w:rPr>
                <w:rFonts w:cs="Times New Roman"/>
                <w:b/>
                <w:szCs w:val="24"/>
              </w:rPr>
              <w:t>36 ч</w:t>
            </w:r>
          </w:p>
        </w:tc>
        <w:tc>
          <w:tcPr>
            <w:tcW w:w="1560" w:type="dxa"/>
            <w:tcBorders>
              <w:top w:val="single" w:sz="4" w:space="0" w:color="auto"/>
              <w:left w:val="single" w:sz="4" w:space="0" w:color="auto"/>
              <w:bottom w:val="single" w:sz="4" w:space="0" w:color="auto"/>
              <w:right w:val="single" w:sz="4" w:space="0" w:color="auto"/>
            </w:tcBorders>
          </w:tcPr>
          <w:p w14:paraId="659B7447" w14:textId="77777777" w:rsidR="00164FD0" w:rsidRPr="00A5126E" w:rsidRDefault="00164FD0" w:rsidP="00E2514D">
            <w:pPr>
              <w:jc w:val="center"/>
              <w:rPr>
                <w:rFonts w:cs="Times New Roman"/>
                <w:b/>
                <w:szCs w:val="24"/>
              </w:rPr>
            </w:pPr>
          </w:p>
        </w:tc>
        <w:tc>
          <w:tcPr>
            <w:tcW w:w="1417" w:type="dxa"/>
            <w:tcBorders>
              <w:top w:val="single" w:sz="4" w:space="0" w:color="auto"/>
              <w:left w:val="single" w:sz="4" w:space="0" w:color="auto"/>
              <w:bottom w:val="single" w:sz="4" w:space="0" w:color="auto"/>
              <w:right w:val="single" w:sz="4" w:space="0" w:color="auto"/>
            </w:tcBorders>
          </w:tcPr>
          <w:p w14:paraId="17C8BEC8" w14:textId="77777777" w:rsidR="00164FD0" w:rsidRPr="00A5126E" w:rsidRDefault="00164FD0" w:rsidP="00E2514D">
            <w:pPr>
              <w:jc w:val="center"/>
              <w:rPr>
                <w:rFonts w:cs="Times New Roman"/>
                <w:b/>
                <w:szCs w:val="24"/>
              </w:rPr>
            </w:pPr>
          </w:p>
        </w:tc>
      </w:tr>
      <w:tr w:rsidR="00164FD0" w14:paraId="3A4F1A75" w14:textId="77777777" w:rsidTr="002C5487">
        <w:tc>
          <w:tcPr>
            <w:tcW w:w="7479" w:type="dxa"/>
            <w:gridSpan w:val="3"/>
            <w:tcBorders>
              <w:top w:val="single" w:sz="4" w:space="0" w:color="auto"/>
              <w:left w:val="single" w:sz="4" w:space="0" w:color="auto"/>
              <w:bottom w:val="single" w:sz="4" w:space="0" w:color="auto"/>
              <w:right w:val="single" w:sz="4" w:space="0" w:color="auto"/>
            </w:tcBorders>
            <w:hideMark/>
          </w:tcPr>
          <w:p w14:paraId="748CF689" w14:textId="77777777" w:rsidR="00164FD0" w:rsidRPr="00164FD0" w:rsidRDefault="00164FD0" w:rsidP="00164FD0">
            <w:pPr>
              <w:pStyle w:val="ac"/>
              <w:ind w:left="170"/>
              <w:jc w:val="center"/>
              <w:rPr>
                <w:rFonts w:cs="Times New Roman"/>
                <w:b/>
                <w:szCs w:val="24"/>
              </w:rPr>
            </w:pPr>
            <w:r w:rsidRPr="00164FD0">
              <w:rPr>
                <w:rFonts w:cs="Times New Roman"/>
                <w:b/>
                <w:szCs w:val="24"/>
              </w:rPr>
              <w:t>2 год обучения (36 часов)</w:t>
            </w:r>
          </w:p>
        </w:tc>
        <w:tc>
          <w:tcPr>
            <w:tcW w:w="1560" w:type="dxa"/>
            <w:tcBorders>
              <w:top w:val="single" w:sz="4" w:space="0" w:color="auto"/>
              <w:left w:val="single" w:sz="4" w:space="0" w:color="auto"/>
              <w:bottom w:val="single" w:sz="4" w:space="0" w:color="auto"/>
              <w:right w:val="single" w:sz="4" w:space="0" w:color="auto"/>
            </w:tcBorders>
          </w:tcPr>
          <w:p w14:paraId="5EDAD2A4" w14:textId="77777777" w:rsidR="00164FD0" w:rsidRPr="00A5126E" w:rsidRDefault="00164FD0" w:rsidP="00E2514D">
            <w:pPr>
              <w:jc w:val="center"/>
              <w:rPr>
                <w:rFonts w:cs="Times New Roman"/>
                <w:b/>
                <w:szCs w:val="24"/>
              </w:rPr>
            </w:pPr>
          </w:p>
        </w:tc>
        <w:tc>
          <w:tcPr>
            <w:tcW w:w="1417" w:type="dxa"/>
            <w:tcBorders>
              <w:top w:val="single" w:sz="4" w:space="0" w:color="auto"/>
              <w:left w:val="single" w:sz="4" w:space="0" w:color="auto"/>
              <w:bottom w:val="single" w:sz="4" w:space="0" w:color="auto"/>
              <w:right w:val="single" w:sz="4" w:space="0" w:color="auto"/>
            </w:tcBorders>
          </w:tcPr>
          <w:p w14:paraId="0BCFB493" w14:textId="77777777" w:rsidR="00164FD0" w:rsidRPr="00A5126E" w:rsidRDefault="00164FD0" w:rsidP="00E2514D">
            <w:pPr>
              <w:jc w:val="center"/>
              <w:rPr>
                <w:rFonts w:cs="Times New Roman"/>
                <w:b/>
                <w:szCs w:val="24"/>
              </w:rPr>
            </w:pPr>
          </w:p>
        </w:tc>
      </w:tr>
      <w:tr w:rsidR="00A81B28" w14:paraId="1FC0932F"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07B6D70B" w14:textId="77777777" w:rsidR="00A81B28" w:rsidRPr="00164FD0" w:rsidRDefault="00A81B28"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0C6480FD" w14:textId="77777777" w:rsidR="00A81B28" w:rsidRPr="00A81B28" w:rsidRDefault="00A81B28" w:rsidP="00A81B28">
            <w:pPr>
              <w:pStyle w:val="ad"/>
              <w:snapToGrid w:val="0"/>
              <w:spacing w:after="0"/>
              <w:ind w:left="34"/>
            </w:pPr>
            <w:r>
              <w:t>Цели изучения курса информатики. ТБ и организация рабочего места. Объекты  окружающего мира.</w:t>
            </w:r>
          </w:p>
        </w:tc>
        <w:tc>
          <w:tcPr>
            <w:tcW w:w="708" w:type="dxa"/>
            <w:tcBorders>
              <w:top w:val="single" w:sz="4" w:space="0" w:color="auto"/>
              <w:left w:val="single" w:sz="4" w:space="0" w:color="auto"/>
              <w:bottom w:val="single" w:sz="4" w:space="0" w:color="auto"/>
              <w:right w:val="single" w:sz="4" w:space="0" w:color="auto"/>
            </w:tcBorders>
          </w:tcPr>
          <w:p w14:paraId="06B52209" w14:textId="77777777" w:rsidR="00A81B28" w:rsidRPr="00E2514D" w:rsidRDefault="00A81B28" w:rsidP="00A81B28">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6DE7689E" w14:textId="77777777" w:rsidR="00A81B28" w:rsidRPr="00E2514D" w:rsidRDefault="00891257" w:rsidP="00A81B28">
            <w:pPr>
              <w:jc w:val="center"/>
              <w:rPr>
                <w:rFonts w:cs="Times New Roman"/>
                <w:szCs w:val="24"/>
              </w:rPr>
            </w:pPr>
            <w:r w:rsidRPr="006959B3">
              <w:rPr>
                <w:rFonts w:cs="Times New Roman"/>
                <w:szCs w:val="24"/>
              </w:rPr>
              <w:t>Беседа, презентация</w:t>
            </w:r>
            <w:r>
              <w:rPr>
                <w:rFonts w:cs="Times New Roman"/>
                <w:szCs w:val="24"/>
              </w:rPr>
              <w:t>.</w:t>
            </w:r>
          </w:p>
        </w:tc>
        <w:tc>
          <w:tcPr>
            <w:tcW w:w="1417" w:type="dxa"/>
            <w:tcBorders>
              <w:top w:val="single" w:sz="4" w:space="0" w:color="auto"/>
              <w:left w:val="single" w:sz="4" w:space="0" w:color="auto"/>
              <w:bottom w:val="single" w:sz="4" w:space="0" w:color="auto"/>
              <w:right w:val="single" w:sz="4" w:space="0" w:color="auto"/>
            </w:tcBorders>
          </w:tcPr>
          <w:p w14:paraId="61A55BD3" w14:textId="77777777" w:rsidR="00A81B28" w:rsidRPr="00891257" w:rsidRDefault="00891257" w:rsidP="00A81B28">
            <w:pPr>
              <w:jc w:val="center"/>
              <w:rPr>
                <w:rFonts w:cs="Times New Roman"/>
                <w:b/>
                <w:szCs w:val="24"/>
              </w:rPr>
            </w:pPr>
            <w:r>
              <w:rPr>
                <w:rFonts w:cs="Times New Roman"/>
                <w:szCs w:val="24"/>
                <w:lang w:eastAsia="ru-RU"/>
              </w:rPr>
              <w:t>О</w:t>
            </w:r>
            <w:r w:rsidRPr="006959B3">
              <w:rPr>
                <w:rFonts w:cs="Times New Roman"/>
                <w:szCs w:val="24"/>
                <w:lang w:eastAsia="ru-RU"/>
              </w:rPr>
              <w:t>прос.</w:t>
            </w:r>
          </w:p>
        </w:tc>
      </w:tr>
      <w:tr w:rsidR="00A81B28" w14:paraId="775EF6A2"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39DB2A45" w14:textId="77777777" w:rsidR="00A81B28" w:rsidRPr="00164FD0" w:rsidRDefault="00A81B28"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27F17BC0" w14:textId="77777777" w:rsidR="00A81B28" w:rsidRPr="00A81B28" w:rsidRDefault="00A81B28" w:rsidP="00A81B28">
            <w:pPr>
              <w:pStyle w:val="ad"/>
              <w:snapToGrid w:val="0"/>
              <w:spacing w:after="0"/>
              <w:ind w:left="34"/>
              <w:rPr>
                <w:b/>
              </w:rPr>
            </w:pPr>
            <w:r>
              <w:t xml:space="preserve">Объекты ОС. </w:t>
            </w:r>
            <w:r w:rsidRPr="00A81B28">
              <w:rPr>
                <w:b/>
              </w:rPr>
              <w:t>ПР №1 «Работаем с основными объектами ОС»</w:t>
            </w:r>
            <w:r>
              <w:rPr>
                <w:b/>
              </w:rPr>
              <w:t>.</w:t>
            </w:r>
          </w:p>
        </w:tc>
        <w:tc>
          <w:tcPr>
            <w:tcW w:w="708" w:type="dxa"/>
            <w:tcBorders>
              <w:top w:val="single" w:sz="4" w:space="0" w:color="auto"/>
              <w:left w:val="single" w:sz="4" w:space="0" w:color="auto"/>
              <w:bottom w:val="single" w:sz="4" w:space="0" w:color="auto"/>
              <w:right w:val="single" w:sz="4" w:space="0" w:color="auto"/>
            </w:tcBorders>
          </w:tcPr>
          <w:p w14:paraId="762530B1" w14:textId="77777777" w:rsidR="00A81B28" w:rsidRPr="00E2514D" w:rsidRDefault="00A81B28" w:rsidP="00A81B28">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0BC9DC22" w14:textId="77777777" w:rsidR="00A81B28" w:rsidRPr="00E2514D" w:rsidRDefault="00D14EDF" w:rsidP="00A81B28">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5A0EB222" w14:textId="77777777" w:rsidR="00891257" w:rsidRPr="006959B3" w:rsidRDefault="00891257" w:rsidP="00891257">
            <w:pPr>
              <w:jc w:val="center"/>
              <w:rPr>
                <w:rFonts w:cs="Times New Roman"/>
                <w:szCs w:val="24"/>
                <w:lang w:eastAsia="ru-RU"/>
              </w:rPr>
            </w:pPr>
            <w:r w:rsidRPr="006959B3">
              <w:rPr>
                <w:rFonts w:cs="Times New Roman"/>
                <w:szCs w:val="24"/>
                <w:lang w:eastAsia="ru-RU"/>
              </w:rPr>
              <w:t>Наблюдение,</w:t>
            </w:r>
          </w:p>
          <w:p w14:paraId="00D49B85" w14:textId="77777777" w:rsidR="00A81B28" w:rsidRPr="00E2514D" w:rsidRDefault="00891257" w:rsidP="00891257">
            <w:pPr>
              <w:jc w:val="center"/>
              <w:rPr>
                <w:rFonts w:cs="Times New Roman"/>
                <w:szCs w:val="24"/>
              </w:rPr>
            </w:pPr>
            <w:r w:rsidRPr="006959B3">
              <w:rPr>
                <w:rFonts w:cs="Times New Roman"/>
                <w:szCs w:val="24"/>
                <w:lang w:eastAsia="ru-RU"/>
              </w:rPr>
              <w:t>опрос.</w:t>
            </w:r>
          </w:p>
        </w:tc>
      </w:tr>
      <w:tr w:rsidR="00A81B28" w14:paraId="45D382A7"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1128A356" w14:textId="77777777" w:rsidR="00A81B28" w:rsidRPr="00164FD0" w:rsidRDefault="00A81B28"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5F0ECA45" w14:textId="77777777" w:rsidR="00A81B28" w:rsidRPr="00A81B28" w:rsidRDefault="00A81B28" w:rsidP="00A81B28">
            <w:pPr>
              <w:pStyle w:val="ad"/>
              <w:snapToGrid w:val="0"/>
              <w:spacing w:after="0"/>
              <w:ind w:left="34"/>
            </w:pPr>
            <w:r>
              <w:t xml:space="preserve">Файлы и папки. Размер файла. </w:t>
            </w:r>
            <w:r w:rsidRPr="00A81B28">
              <w:rPr>
                <w:b/>
              </w:rPr>
              <w:t>ПР №2 «Работаем с объектами файловой системы»</w:t>
            </w:r>
            <w:r>
              <w:rPr>
                <w:b/>
              </w:rPr>
              <w:t>.</w:t>
            </w:r>
          </w:p>
        </w:tc>
        <w:tc>
          <w:tcPr>
            <w:tcW w:w="708" w:type="dxa"/>
            <w:tcBorders>
              <w:top w:val="single" w:sz="4" w:space="0" w:color="auto"/>
              <w:left w:val="single" w:sz="4" w:space="0" w:color="auto"/>
              <w:bottom w:val="single" w:sz="4" w:space="0" w:color="auto"/>
              <w:right w:val="single" w:sz="4" w:space="0" w:color="auto"/>
            </w:tcBorders>
          </w:tcPr>
          <w:p w14:paraId="5572A377" w14:textId="77777777" w:rsidR="00A81B28" w:rsidRPr="00E2514D" w:rsidRDefault="00A81B28" w:rsidP="00A81B28">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29F5E360" w14:textId="77777777" w:rsidR="00A81B28" w:rsidRPr="00E2514D" w:rsidRDefault="00D14EDF" w:rsidP="00A81B28">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592096DE" w14:textId="77777777" w:rsidR="00891257" w:rsidRPr="006959B3" w:rsidRDefault="00891257" w:rsidP="00891257">
            <w:pPr>
              <w:jc w:val="center"/>
              <w:rPr>
                <w:rFonts w:cs="Times New Roman"/>
                <w:szCs w:val="24"/>
                <w:lang w:eastAsia="ru-RU"/>
              </w:rPr>
            </w:pPr>
            <w:r w:rsidRPr="006959B3">
              <w:rPr>
                <w:rFonts w:cs="Times New Roman"/>
                <w:szCs w:val="24"/>
                <w:lang w:eastAsia="ru-RU"/>
              </w:rPr>
              <w:t>Наблюдение,</w:t>
            </w:r>
          </w:p>
          <w:p w14:paraId="524896F1" w14:textId="77777777" w:rsidR="00A81B28" w:rsidRPr="00E2514D" w:rsidRDefault="00891257" w:rsidP="00891257">
            <w:pPr>
              <w:jc w:val="center"/>
              <w:rPr>
                <w:rFonts w:cs="Times New Roman"/>
                <w:szCs w:val="24"/>
              </w:rPr>
            </w:pPr>
            <w:r w:rsidRPr="006959B3">
              <w:rPr>
                <w:rFonts w:cs="Times New Roman"/>
                <w:szCs w:val="24"/>
                <w:lang w:eastAsia="ru-RU"/>
              </w:rPr>
              <w:t>опрос.</w:t>
            </w:r>
          </w:p>
        </w:tc>
      </w:tr>
      <w:tr w:rsidR="00A81B28" w14:paraId="0712DA89"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5E48181C" w14:textId="77777777" w:rsidR="00A81B28" w:rsidRPr="00164FD0" w:rsidRDefault="00A81B28"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0ED1C30A" w14:textId="77777777" w:rsidR="00A81B28" w:rsidRDefault="00A81B28" w:rsidP="00A81B28">
            <w:pPr>
              <w:pStyle w:val="ad"/>
              <w:snapToGrid w:val="0"/>
              <w:spacing w:after="0"/>
              <w:ind w:left="34"/>
            </w:pPr>
            <w:r>
              <w:t xml:space="preserve">Разнообразие отношений объектов и их множеств. </w:t>
            </w:r>
          </w:p>
          <w:p w14:paraId="20341A72" w14:textId="77777777" w:rsidR="00A81B28" w:rsidRPr="00A81B28" w:rsidRDefault="00A81B28" w:rsidP="00A81B28">
            <w:pPr>
              <w:pStyle w:val="ad"/>
              <w:spacing w:after="0"/>
              <w:ind w:left="34"/>
            </w:pPr>
            <w:r>
              <w:t xml:space="preserve">Отношения между множествами. </w:t>
            </w:r>
            <w:r w:rsidRPr="00A81B28">
              <w:rPr>
                <w:b/>
              </w:rPr>
              <w:t>ПР №3 «Повторяем возможности графического редактора – инструмента создания графических объектов» (зад 1–3)</w:t>
            </w:r>
            <w:r>
              <w:rPr>
                <w:b/>
              </w:rPr>
              <w:t>.</w:t>
            </w:r>
          </w:p>
        </w:tc>
        <w:tc>
          <w:tcPr>
            <w:tcW w:w="708" w:type="dxa"/>
            <w:tcBorders>
              <w:top w:val="single" w:sz="4" w:space="0" w:color="auto"/>
              <w:left w:val="single" w:sz="4" w:space="0" w:color="auto"/>
              <w:bottom w:val="single" w:sz="4" w:space="0" w:color="auto"/>
              <w:right w:val="single" w:sz="4" w:space="0" w:color="auto"/>
            </w:tcBorders>
          </w:tcPr>
          <w:p w14:paraId="09E749A8" w14:textId="77777777" w:rsidR="00A81B28" w:rsidRPr="00E2514D" w:rsidRDefault="00A81B28" w:rsidP="00A81B28">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09015507" w14:textId="77777777" w:rsidR="00A81B28" w:rsidRPr="00E2514D" w:rsidRDefault="00D14EDF" w:rsidP="00A81B28">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13279A5A" w14:textId="77777777" w:rsidR="00891257" w:rsidRPr="006959B3" w:rsidRDefault="00891257" w:rsidP="00891257">
            <w:pPr>
              <w:jc w:val="center"/>
              <w:rPr>
                <w:rFonts w:cs="Times New Roman"/>
                <w:szCs w:val="24"/>
                <w:lang w:eastAsia="ru-RU"/>
              </w:rPr>
            </w:pPr>
            <w:r w:rsidRPr="006959B3">
              <w:rPr>
                <w:rFonts w:cs="Times New Roman"/>
                <w:szCs w:val="24"/>
                <w:lang w:eastAsia="ru-RU"/>
              </w:rPr>
              <w:t>Наблюдение,</w:t>
            </w:r>
          </w:p>
          <w:p w14:paraId="715939FF" w14:textId="77777777" w:rsidR="00A81B28" w:rsidRPr="00E2514D" w:rsidRDefault="00891257" w:rsidP="00891257">
            <w:pPr>
              <w:jc w:val="center"/>
              <w:rPr>
                <w:rFonts w:cs="Times New Roman"/>
                <w:szCs w:val="24"/>
              </w:rPr>
            </w:pPr>
            <w:r w:rsidRPr="006959B3">
              <w:rPr>
                <w:rFonts w:cs="Times New Roman"/>
                <w:szCs w:val="24"/>
                <w:lang w:eastAsia="ru-RU"/>
              </w:rPr>
              <w:t>опрос.</w:t>
            </w:r>
          </w:p>
        </w:tc>
      </w:tr>
      <w:tr w:rsidR="00A81B28" w14:paraId="305280FB"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795666A6" w14:textId="77777777" w:rsidR="00A81B28" w:rsidRPr="00164FD0" w:rsidRDefault="00A81B28"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02ACE6F1" w14:textId="77777777" w:rsidR="00A81B28" w:rsidRPr="00A81B28" w:rsidRDefault="00A81B28" w:rsidP="00A81B28">
            <w:pPr>
              <w:pStyle w:val="ad"/>
              <w:snapToGrid w:val="0"/>
              <w:spacing w:after="0"/>
              <w:ind w:left="34"/>
            </w:pPr>
            <w:r>
              <w:t xml:space="preserve">Отношение «входит в состав». </w:t>
            </w:r>
            <w:r w:rsidRPr="00A81B28">
              <w:rPr>
                <w:b/>
              </w:rPr>
              <w:t>ПР №3 «Повторяем возможности графического редактора – инструмента создания графических объектов» (зад 5–6)</w:t>
            </w:r>
            <w:r>
              <w:rPr>
                <w:b/>
              </w:rPr>
              <w:t>.</w:t>
            </w:r>
          </w:p>
        </w:tc>
        <w:tc>
          <w:tcPr>
            <w:tcW w:w="708" w:type="dxa"/>
            <w:tcBorders>
              <w:top w:val="single" w:sz="4" w:space="0" w:color="auto"/>
              <w:left w:val="single" w:sz="4" w:space="0" w:color="auto"/>
              <w:bottom w:val="single" w:sz="4" w:space="0" w:color="auto"/>
              <w:right w:val="single" w:sz="4" w:space="0" w:color="auto"/>
            </w:tcBorders>
          </w:tcPr>
          <w:p w14:paraId="3E24701C" w14:textId="77777777" w:rsidR="00A81B28" w:rsidRPr="00E2514D" w:rsidRDefault="00A81B28" w:rsidP="00A81B28">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16EDC3BC" w14:textId="77777777" w:rsidR="00A81B28" w:rsidRPr="00E2514D" w:rsidRDefault="00D14EDF" w:rsidP="00A81B28">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3A7ABA72" w14:textId="77777777" w:rsidR="00891257" w:rsidRPr="006959B3" w:rsidRDefault="00891257" w:rsidP="00891257">
            <w:pPr>
              <w:jc w:val="center"/>
              <w:rPr>
                <w:rFonts w:cs="Times New Roman"/>
                <w:szCs w:val="24"/>
                <w:lang w:eastAsia="ru-RU"/>
              </w:rPr>
            </w:pPr>
            <w:r w:rsidRPr="006959B3">
              <w:rPr>
                <w:rFonts w:cs="Times New Roman"/>
                <w:szCs w:val="24"/>
                <w:lang w:eastAsia="ru-RU"/>
              </w:rPr>
              <w:t>Наблюдение,</w:t>
            </w:r>
          </w:p>
          <w:p w14:paraId="114F7545" w14:textId="77777777" w:rsidR="00A81B28" w:rsidRPr="00E2514D" w:rsidRDefault="00891257" w:rsidP="00891257">
            <w:pPr>
              <w:jc w:val="center"/>
              <w:rPr>
                <w:rFonts w:cs="Times New Roman"/>
                <w:szCs w:val="24"/>
              </w:rPr>
            </w:pPr>
            <w:r w:rsidRPr="006959B3">
              <w:rPr>
                <w:rFonts w:cs="Times New Roman"/>
                <w:szCs w:val="24"/>
                <w:lang w:eastAsia="ru-RU"/>
              </w:rPr>
              <w:t>опрос.</w:t>
            </w:r>
          </w:p>
        </w:tc>
      </w:tr>
      <w:tr w:rsidR="00A81B28" w14:paraId="57301A95"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682AD767" w14:textId="77777777" w:rsidR="00A81B28" w:rsidRPr="00164FD0" w:rsidRDefault="00A81B28"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4E96696D" w14:textId="77777777" w:rsidR="00A81B28" w:rsidRPr="00A81B28" w:rsidRDefault="00A81B28" w:rsidP="00A81B28">
            <w:pPr>
              <w:pStyle w:val="ad"/>
              <w:snapToGrid w:val="0"/>
              <w:spacing w:after="0"/>
              <w:ind w:left="34"/>
              <w:rPr>
                <w:b/>
              </w:rPr>
            </w:pPr>
            <w:r>
              <w:t xml:space="preserve">Разновидности объекта и их классификация. </w:t>
            </w:r>
            <w:r w:rsidRPr="00A81B28">
              <w:rPr>
                <w:b/>
              </w:rPr>
              <w:t>ПР №4 «Повторяем возможности текстового процессора – инструмента создания текстовых объектов»</w:t>
            </w:r>
            <w:r>
              <w:rPr>
                <w:b/>
              </w:rPr>
              <w:t>.</w:t>
            </w:r>
          </w:p>
        </w:tc>
        <w:tc>
          <w:tcPr>
            <w:tcW w:w="708" w:type="dxa"/>
            <w:tcBorders>
              <w:top w:val="single" w:sz="4" w:space="0" w:color="auto"/>
              <w:left w:val="single" w:sz="4" w:space="0" w:color="auto"/>
              <w:bottom w:val="single" w:sz="4" w:space="0" w:color="auto"/>
              <w:right w:val="single" w:sz="4" w:space="0" w:color="auto"/>
            </w:tcBorders>
          </w:tcPr>
          <w:p w14:paraId="7B5760B9" w14:textId="77777777" w:rsidR="00A81B28" w:rsidRPr="00E2514D" w:rsidRDefault="00A81B28" w:rsidP="00A81B28">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62268926" w14:textId="77777777" w:rsidR="00A81B28" w:rsidRPr="00E2514D" w:rsidRDefault="00D14EDF" w:rsidP="00A81B28">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7B685F07" w14:textId="77777777" w:rsidR="00891257" w:rsidRPr="006959B3" w:rsidRDefault="00891257" w:rsidP="00891257">
            <w:pPr>
              <w:jc w:val="center"/>
              <w:rPr>
                <w:rFonts w:cs="Times New Roman"/>
                <w:szCs w:val="24"/>
                <w:lang w:eastAsia="ru-RU"/>
              </w:rPr>
            </w:pPr>
            <w:r w:rsidRPr="006959B3">
              <w:rPr>
                <w:rFonts w:cs="Times New Roman"/>
                <w:szCs w:val="24"/>
                <w:lang w:eastAsia="ru-RU"/>
              </w:rPr>
              <w:t>Наблюдение,</w:t>
            </w:r>
          </w:p>
          <w:p w14:paraId="6E1282C8" w14:textId="77777777" w:rsidR="00A81B28" w:rsidRPr="00E2514D" w:rsidRDefault="00891257" w:rsidP="00891257">
            <w:pPr>
              <w:jc w:val="center"/>
              <w:rPr>
                <w:rFonts w:cs="Times New Roman"/>
                <w:szCs w:val="24"/>
              </w:rPr>
            </w:pPr>
            <w:r w:rsidRPr="006959B3">
              <w:rPr>
                <w:rFonts w:cs="Times New Roman"/>
                <w:szCs w:val="24"/>
                <w:lang w:eastAsia="ru-RU"/>
              </w:rPr>
              <w:t>опрос.</w:t>
            </w:r>
          </w:p>
        </w:tc>
      </w:tr>
      <w:tr w:rsidR="00A81B28" w14:paraId="1315D143"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6B789D91" w14:textId="77777777" w:rsidR="00A81B28" w:rsidRPr="00164FD0" w:rsidRDefault="00A81B28"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0D41C2E8" w14:textId="77777777" w:rsidR="00A81B28" w:rsidRDefault="00A81B28" w:rsidP="00A81B28">
            <w:pPr>
              <w:pStyle w:val="ad"/>
              <w:snapToGrid w:val="0"/>
              <w:spacing w:after="0"/>
              <w:ind w:left="34"/>
            </w:pPr>
            <w:r>
              <w:t>Классификация компьютерных объектов.</w:t>
            </w:r>
          </w:p>
          <w:p w14:paraId="2EDF023E" w14:textId="77777777" w:rsidR="00A81B28" w:rsidRPr="008300D9" w:rsidRDefault="00A81B28" w:rsidP="00A81B28">
            <w:pPr>
              <w:pStyle w:val="ad"/>
              <w:snapToGrid w:val="0"/>
              <w:spacing w:after="0"/>
              <w:ind w:left="34"/>
            </w:pPr>
            <w:r>
              <w:t>Системы объектов.</w:t>
            </w:r>
          </w:p>
        </w:tc>
        <w:tc>
          <w:tcPr>
            <w:tcW w:w="708" w:type="dxa"/>
            <w:tcBorders>
              <w:top w:val="single" w:sz="4" w:space="0" w:color="auto"/>
              <w:left w:val="single" w:sz="4" w:space="0" w:color="auto"/>
              <w:bottom w:val="single" w:sz="4" w:space="0" w:color="auto"/>
              <w:right w:val="single" w:sz="4" w:space="0" w:color="auto"/>
            </w:tcBorders>
          </w:tcPr>
          <w:p w14:paraId="3C65D4B2" w14:textId="77777777" w:rsidR="00A81B28" w:rsidRPr="00E2514D" w:rsidRDefault="00A81B28" w:rsidP="00A81B28">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299D9824" w14:textId="77777777" w:rsidR="00A81B28" w:rsidRPr="00E2514D" w:rsidRDefault="00891257" w:rsidP="00A81B28">
            <w:pPr>
              <w:jc w:val="center"/>
              <w:rPr>
                <w:rFonts w:cs="Times New Roman"/>
                <w:szCs w:val="24"/>
              </w:rPr>
            </w:pPr>
            <w:r w:rsidRPr="006959B3">
              <w:rPr>
                <w:rFonts w:cs="Times New Roman"/>
                <w:szCs w:val="24"/>
              </w:rPr>
              <w:t>Беседа, презентация,</w:t>
            </w:r>
          </w:p>
        </w:tc>
        <w:tc>
          <w:tcPr>
            <w:tcW w:w="1417" w:type="dxa"/>
            <w:tcBorders>
              <w:top w:val="single" w:sz="4" w:space="0" w:color="auto"/>
              <w:left w:val="single" w:sz="4" w:space="0" w:color="auto"/>
              <w:bottom w:val="single" w:sz="4" w:space="0" w:color="auto"/>
              <w:right w:val="single" w:sz="4" w:space="0" w:color="auto"/>
            </w:tcBorders>
          </w:tcPr>
          <w:p w14:paraId="1DE27100" w14:textId="77777777" w:rsidR="00A81B28" w:rsidRPr="00E2514D" w:rsidRDefault="00891257" w:rsidP="00A81B28">
            <w:pPr>
              <w:jc w:val="center"/>
              <w:rPr>
                <w:rFonts w:cs="Times New Roman"/>
                <w:szCs w:val="24"/>
              </w:rPr>
            </w:pPr>
            <w:r w:rsidRPr="006959B3">
              <w:rPr>
                <w:rFonts w:cs="Times New Roman"/>
                <w:szCs w:val="24"/>
                <w:lang w:eastAsia="ru-RU"/>
              </w:rPr>
              <w:t>Опрос</w:t>
            </w:r>
            <w:r>
              <w:rPr>
                <w:rFonts w:cs="Times New Roman"/>
                <w:szCs w:val="24"/>
                <w:lang w:eastAsia="ru-RU"/>
              </w:rPr>
              <w:t>.</w:t>
            </w:r>
          </w:p>
        </w:tc>
      </w:tr>
      <w:tr w:rsidR="00A81B28" w14:paraId="041F35F4"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4709BD06" w14:textId="77777777" w:rsidR="00A81B28" w:rsidRPr="00164FD0" w:rsidRDefault="00A81B28"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5BA5662C" w14:textId="77777777" w:rsidR="00A81B28" w:rsidRPr="00A81B28" w:rsidRDefault="00A81B28" w:rsidP="00A81B28">
            <w:pPr>
              <w:pStyle w:val="ad"/>
              <w:spacing w:after="0"/>
              <w:ind w:left="34"/>
              <w:rPr>
                <w:b/>
              </w:rPr>
            </w:pPr>
            <w:r>
              <w:t xml:space="preserve">Состав и структура системы. </w:t>
            </w:r>
            <w:r w:rsidRPr="00A81B28">
              <w:rPr>
                <w:b/>
              </w:rPr>
              <w:t>Практическая работа №5 «Знакомимся с графическими возможностями текстового процессора» (задания 1–3).</w:t>
            </w:r>
          </w:p>
        </w:tc>
        <w:tc>
          <w:tcPr>
            <w:tcW w:w="708" w:type="dxa"/>
            <w:tcBorders>
              <w:top w:val="single" w:sz="4" w:space="0" w:color="auto"/>
              <w:left w:val="single" w:sz="4" w:space="0" w:color="auto"/>
              <w:bottom w:val="single" w:sz="4" w:space="0" w:color="auto"/>
              <w:right w:val="single" w:sz="4" w:space="0" w:color="auto"/>
            </w:tcBorders>
          </w:tcPr>
          <w:p w14:paraId="734D7B66" w14:textId="77777777" w:rsidR="00A81B28" w:rsidRPr="00E2514D" w:rsidRDefault="00A81B28" w:rsidP="00A81B28">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7E83FAF3" w14:textId="77777777" w:rsidR="00A81B28" w:rsidRPr="00E2514D" w:rsidRDefault="00D14EDF" w:rsidP="00A81B28">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283F4912" w14:textId="77777777" w:rsidR="00891257" w:rsidRPr="006959B3" w:rsidRDefault="00891257" w:rsidP="00891257">
            <w:pPr>
              <w:jc w:val="center"/>
              <w:rPr>
                <w:rFonts w:cs="Times New Roman"/>
                <w:szCs w:val="24"/>
                <w:lang w:eastAsia="ru-RU"/>
              </w:rPr>
            </w:pPr>
            <w:r w:rsidRPr="006959B3">
              <w:rPr>
                <w:rFonts w:cs="Times New Roman"/>
                <w:szCs w:val="24"/>
                <w:lang w:eastAsia="ru-RU"/>
              </w:rPr>
              <w:t>Наблюдение,</w:t>
            </w:r>
          </w:p>
          <w:p w14:paraId="1EE2F6B5" w14:textId="77777777" w:rsidR="00A81B28" w:rsidRPr="00E2514D" w:rsidRDefault="00891257" w:rsidP="00891257">
            <w:pPr>
              <w:jc w:val="center"/>
              <w:rPr>
                <w:rFonts w:cs="Times New Roman"/>
                <w:szCs w:val="24"/>
              </w:rPr>
            </w:pPr>
            <w:r w:rsidRPr="006959B3">
              <w:rPr>
                <w:rFonts w:cs="Times New Roman"/>
                <w:szCs w:val="24"/>
                <w:lang w:eastAsia="ru-RU"/>
              </w:rPr>
              <w:t>опрос.</w:t>
            </w:r>
          </w:p>
        </w:tc>
      </w:tr>
      <w:tr w:rsidR="00A81B28" w14:paraId="369BAE0E"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3C658DF5" w14:textId="77777777" w:rsidR="00A81B28" w:rsidRPr="00164FD0" w:rsidRDefault="00A81B28"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1F03D250" w14:textId="77777777" w:rsidR="00A81B28" w:rsidRPr="00A81B28" w:rsidRDefault="00A81B28" w:rsidP="00A81B28">
            <w:pPr>
              <w:pStyle w:val="ad"/>
              <w:snapToGrid w:val="0"/>
              <w:spacing w:after="0"/>
              <w:ind w:left="34"/>
            </w:pPr>
            <w:r>
              <w:t xml:space="preserve">Система и окружающая среда. Система как черный ящик. </w:t>
            </w:r>
            <w:r w:rsidRPr="00A81B28">
              <w:rPr>
                <w:b/>
              </w:rPr>
              <w:t xml:space="preserve">ПР №5 «Знакомимся с графическими возможностями текстового процессора» (зад </w:t>
            </w:r>
            <w:r>
              <w:rPr>
                <w:b/>
              </w:rPr>
              <w:t>4</w:t>
            </w:r>
            <w:r w:rsidRPr="00A81B28">
              <w:rPr>
                <w:b/>
              </w:rPr>
              <w:t>–5)</w:t>
            </w:r>
            <w:r>
              <w:rPr>
                <w:b/>
              </w:rPr>
              <w:t>.</w:t>
            </w:r>
          </w:p>
        </w:tc>
        <w:tc>
          <w:tcPr>
            <w:tcW w:w="708" w:type="dxa"/>
            <w:tcBorders>
              <w:top w:val="single" w:sz="4" w:space="0" w:color="auto"/>
              <w:left w:val="single" w:sz="4" w:space="0" w:color="auto"/>
              <w:bottom w:val="single" w:sz="4" w:space="0" w:color="auto"/>
              <w:right w:val="single" w:sz="4" w:space="0" w:color="auto"/>
            </w:tcBorders>
          </w:tcPr>
          <w:p w14:paraId="70A80686" w14:textId="77777777" w:rsidR="00A81B28" w:rsidRPr="00E2514D" w:rsidRDefault="00A81B28" w:rsidP="00A81B28">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790F3D1C" w14:textId="77777777" w:rsidR="00A81B28" w:rsidRPr="00E2514D" w:rsidRDefault="00D14EDF" w:rsidP="00A81B28">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58A853E1" w14:textId="77777777" w:rsidR="00891257" w:rsidRPr="006959B3" w:rsidRDefault="00891257" w:rsidP="00891257">
            <w:pPr>
              <w:jc w:val="center"/>
              <w:rPr>
                <w:rFonts w:cs="Times New Roman"/>
                <w:szCs w:val="24"/>
                <w:lang w:eastAsia="ru-RU"/>
              </w:rPr>
            </w:pPr>
            <w:r w:rsidRPr="006959B3">
              <w:rPr>
                <w:rFonts w:cs="Times New Roman"/>
                <w:szCs w:val="24"/>
                <w:lang w:eastAsia="ru-RU"/>
              </w:rPr>
              <w:t>Наблюдение,</w:t>
            </w:r>
          </w:p>
          <w:p w14:paraId="4CA6D08E" w14:textId="77777777" w:rsidR="00A81B28" w:rsidRPr="00E2514D" w:rsidRDefault="00891257" w:rsidP="00891257">
            <w:pPr>
              <w:jc w:val="center"/>
              <w:rPr>
                <w:rFonts w:cs="Times New Roman"/>
                <w:szCs w:val="24"/>
              </w:rPr>
            </w:pPr>
            <w:r w:rsidRPr="006959B3">
              <w:rPr>
                <w:rFonts w:cs="Times New Roman"/>
                <w:szCs w:val="24"/>
                <w:lang w:eastAsia="ru-RU"/>
              </w:rPr>
              <w:t>опрос.</w:t>
            </w:r>
          </w:p>
        </w:tc>
      </w:tr>
      <w:tr w:rsidR="00A81B28" w14:paraId="5A34F8CE"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0D711A18" w14:textId="77777777" w:rsidR="00A81B28" w:rsidRPr="00164FD0" w:rsidRDefault="00A81B28"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4702B760" w14:textId="77777777" w:rsidR="00A81B28" w:rsidRPr="00A81B28" w:rsidRDefault="00A81B28" w:rsidP="00A81B28">
            <w:pPr>
              <w:pStyle w:val="ad"/>
              <w:snapToGrid w:val="0"/>
              <w:spacing w:after="0"/>
              <w:ind w:left="34"/>
            </w:pPr>
            <w:r>
              <w:t>ПК как система.</w:t>
            </w:r>
            <w:r w:rsidRPr="00A81B28">
              <w:rPr>
                <w:b/>
              </w:rPr>
              <w:t xml:space="preserve"> ПР №5 «Знакомимся с графическими возможностями текстового процессора» (зад 6)</w:t>
            </w:r>
            <w:r>
              <w:rPr>
                <w:b/>
              </w:rPr>
              <w:t>.</w:t>
            </w:r>
          </w:p>
        </w:tc>
        <w:tc>
          <w:tcPr>
            <w:tcW w:w="708" w:type="dxa"/>
            <w:tcBorders>
              <w:top w:val="single" w:sz="4" w:space="0" w:color="auto"/>
              <w:left w:val="single" w:sz="4" w:space="0" w:color="auto"/>
              <w:bottom w:val="single" w:sz="4" w:space="0" w:color="auto"/>
              <w:right w:val="single" w:sz="4" w:space="0" w:color="auto"/>
            </w:tcBorders>
          </w:tcPr>
          <w:p w14:paraId="4E41C19B" w14:textId="77777777" w:rsidR="00A81B28" w:rsidRPr="00E2514D" w:rsidRDefault="00A81B28" w:rsidP="00A81B28">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4BAD2815" w14:textId="77777777" w:rsidR="00A81B28" w:rsidRPr="00E2514D" w:rsidRDefault="00D14EDF" w:rsidP="00A81B28">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4CE78020" w14:textId="77777777" w:rsidR="00891257" w:rsidRPr="006959B3" w:rsidRDefault="00891257" w:rsidP="00891257">
            <w:pPr>
              <w:jc w:val="center"/>
              <w:rPr>
                <w:rFonts w:cs="Times New Roman"/>
                <w:szCs w:val="24"/>
                <w:lang w:eastAsia="ru-RU"/>
              </w:rPr>
            </w:pPr>
            <w:r w:rsidRPr="006959B3">
              <w:rPr>
                <w:rFonts w:cs="Times New Roman"/>
                <w:szCs w:val="24"/>
                <w:lang w:eastAsia="ru-RU"/>
              </w:rPr>
              <w:t>Наблюдение,</w:t>
            </w:r>
          </w:p>
          <w:p w14:paraId="682B24F0" w14:textId="77777777" w:rsidR="00A81B28" w:rsidRPr="00E2514D" w:rsidRDefault="00891257" w:rsidP="00891257">
            <w:pPr>
              <w:jc w:val="center"/>
              <w:rPr>
                <w:rFonts w:cs="Times New Roman"/>
                <w:szCs w:val="24"/>
              </w:rPr>
            </w:pPr>
            <w:r w:rsidRPr="006959B3">
              <w:rPr>
                <w:rFonts w:cs="Times New Roman"/>
                <w:szCs w:val="24"/>
                <w:lang w:eastAsia="ru-RU"/>
              </w:rPr>
              <w:t>опрос.</w:t>
            </w:r>
          </w:p>
        </w:tc>
      </w:tr>
      <w:tr w:rsidR="00A81B28" w14:paraId="0BE4DD93"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3D39ED13" w14:textId="77777777" w:rsidR="00A81B28" w:rsidRPr="00164FD0" w:rsidRDefault="00A81B28"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7248BD81" w14:textId="77777777" w:rsidR="00A81B28" w:rsidRPr="00A81B28" w:rsidRDefault="00A81B28" w:rsidP="00A81B28">
            <w:pPr>
              <w:pStyle w:val="ad"/>
              <w:snapToGrid w:val="0"/>
              <w:spacing w:after="0"/>
              <w:ind w:left="34"/>
            </w:pPr>
            <w:r>
              <w:t xml:space="preserve">Способы познания окружающего мира. </w:t>
            </w:r>
            <w:r w:rsidRPr="00A81B28">
              <w:rPr>
                <w:b/>
              </w:rPr>
              <w:t>ПР №6 «Создаем компьютерные документы»</w:t>
            </w:r>
            <w:r>
              <w:rPr>
                <w:b/>
              </w:rPr>
              <w:t>.</w:t>
            </w:r>
          </w:p>
        </w:tc>
        <w:tc>
          <w:tcPr>
            <w:tcW w:w="708" w:type="dxa"/>
            <w:tcBorders>
              <w:top w:val="single" w:sz="4" w:space="0" w:color="auto"/>
              <w:left w:val="single" w:sz="4" w:space="0" w:color="auto"/>
              <w:bottom w:val="single" w:sz="4" w:space="0" w:color="auto"/>
              <w:right w:val="single" w:sz="4" w:space="0" w:color="auto"/>
            </w:tcBorders>
          </w:tcPr>
          <w:p w14:paraId="6B9AE244" w14:textId="77777777" w:rsidR="00A81B28" w:rsidRPr="00E2514D" w:rsidRDefault="00A81B28" w:rsidP="00A81B28">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2FE733D4" w14:textId="77777777" w:rsidR="00A81B28" w:rsidRPr="00E2514D" w:rsidRDefault="00D14EDF" w:rsidP="00A81B28">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53BC1FDC" w14:textId="77777777" w:rsidR="00891257" w:rsidRPr="006959B3" w:rsidRDefault="00891257" w:rsidP="00891257">
            <w:pPr>
              <w:jc w:val="center"/>
              <w:rPr>
                <w:rFonts w:cs="Times New Roman"/>
                <w:szCs w:val="24"/>
                <w:lang w:eastAsia="ru-RU"/>
              </w:rPr>
            </w:pPr>
            <w:r w:rsidRPr="006959B3">
              <w:rPr>
                <w:rFonts w:cs="Times New Roman"/>
                <w:szCs w:val="24"/>
                <w:lang w:eastAsia="ru-RU"/>
              </w:rPr>
              <w:t>Наблюдение,</w:t>
            </w:r>
          </w:p>
          <w:p w14:paraId="731F1E93" w14:textId="77777777" w:rsidR="00A81B28" w:rsidRPr="00E2514D" w:rsidRDefault="00891257" w:rsidP="00891257">
            <w:pPr>
              <w:jc w:val="center"/>
              <w:rPr>
                <w:rFonts w:cs="Times New Roman"/>
                <w:szCs w:val="24"/>
              </w:rPr>
            </w:pPr>
            <w:r w:rsidRPr="006959B3">
              <w:rPr>
                <w:rFonts w:cs="Times New Roman"/>
                <w:szCs w:val="24"/>
                <w:lang w:eastAsia="ru-RU"/>
              </w:rPr>
              <w:t>опрос.</w:t>
            </w:r>
          </w:p>
        </w:tc>
      </w:tr>
      <w:tr w:rsidR="00A81B28" w14:paraId="4D0FF8FC"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661500BB" w14:textId="77777777" w:rsidR="00A81B28" w:rsidRPr="00164FD0" w:rsidRDefault="00A81B28"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4EC9E5D7" w14:textId="77777777" w:rsidR="00A81B28" w:rsidRDefault="00A81B28" w:rsidP="00A81B28">
            <w:pPr>
              <w:pStyle w:val="ad"/>
              <w:snapToGrid w:val="0"/>
              <w:spacing w:after="0"/>
              <w:ind w:left="34"/>
            </w:pPr>
            <w:r>
              <w:t>Понятие как форма мышления. Как образуются понятия.</w:t>
            </w:r>
          </w:p>
          <w:p w14:paraId="32835621" w14:textId="77777777" w:rsidR="00A81B28" w:rsidRPr="00A81B28" w:rsidRDefault="00A81B28" w:rsidP="00A81B28">
            <w:pPr>
              <w:pStyle w:val="ad"/>
              <w:spacing w:after="0"/>
              <w:ind w:left="34"/>
              <w:rPr>
                <w:b/>
              </w:rPr>
            </w:pPr>
            <w:r w:rsidRPr="00A81B28">
              <w:rPr>
                <w:b/>
              </w:rPr>
              <w:t>ПР №7 «Конструируем и исследуем графические объекты» (зад1)</w:t>
            </w:r>
            <w:r>
              <w:rPr>
                <w:b/>
              </w:rPr>
              <w:t>.</w:t>
            </w:r>
          </w:p>
        </w:tc>
        <w:tc>
          <w:tcPr>
            <w:tcW w:w="708" w:type="dxa"/>
            <w:tcBorders>
              <w:top w:val="single" w:sz="4" w:space="0" w:color="auto"/>
              <w:left w:val="single" w:sz="4" w:space="0" w:color="auto"/>
              <w:bottom w:val="single" w:sz="4" w:space="0" w:color="auto"/>
              <w:right w:val="single" w:sz="4" w:space="0" w:color="auto"/>
            </w:tcBorders>
          </w:tcPr>
          <w:p w14:paraId="738BEE7A" w14:textId="77777777" w:rsidR="00A81B28" w:rsidRPr="00E2514D" w:rsidRDefault="00A81B28" w:rsidP="00A81B28">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5A48AAE4" w14:textId="77777777" w:rsidR="00A81B28" w:rsidRPr="00E2514D" w:rsidRDefault="00D14EDF" w:rsidP="00A81B28">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30D0CE50" w14:textId="77777777" w:rsidR="00891257" w:rsidRPr="006959B3" w:rsidRDefault="00891257" w:rsidP="00891257">
            <w:pPr>
              <w:jc w:val="center"/>
              <w:rPr>
                <w:rFonts w:cs="Times New Roman"/>
                <w:szCs w:val="24"/>
                <w:lang w:eastAsia="ru-RU"/>
              </w:rPr>
            </w:pPr>
            <w:r w:rsidRPr="006959B3">
              <w:rPr>
                <w:rFonts w:cs="Times New Roman"/>
                <w:szCs w:val="24"/>
                <w:lang w:eastAsia="ru-RU"/>
              </w:rPr>
              <w:t>Наблюдение,</w:t>
            </w:r>
          </w:p>
          <w:p w14:paraId="5587929A" w14:textId="77777777" w:rsidR="00A81B28" w:rsidRPr="00E2514D" w:rsidRDefault="00891257" w:rsidP="00891257">
            <w:pPr>
              <w:jc w:val="center"/>
              <w:rPr>
                <w:rFonts w:cs="Times New Roman"/>
                <w:szCs w:val="24"/>
              </w:rPr>
            </w:pPr>
            <w:r w:rsidRPr="006959B3">
              <w:rPr>
                <w:rFonts w:cs="Times New Roman"/>
                <w:szCs w:val="24"/>
                <w:lang w:eastAsia="ru-RU"/>
              </w:rPr>
              <w:t>опрос.</w:t>
            </w:r>
          </w:p>
        </w:tc>
      </w:tr>
      <w:tr w:rsidR="00A81B28" w14:paraId="66D22E08"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78CFA99E" w14:textId="77777777" w:rsidR="00A81B28" w:rsidRPr="00164FD0" w:rsidRDefault="00A81B28"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51AB1CF1" w14:textId="77777777" w:rsidR="00A81B28" w:rsidRPr="00A81B28" w:rsidRDefault="00A81B28" w:rsidP="00A81B28">
            <w:pPr>
              <w:pStyle w:val="ad"/>
              <w:snapToGrid w:val="0"/>
              <w:spacing w:after="0"/>
              <w:ind w:left="34"/>
              <w:rPr>
                <w:b/>
              </w:rPr>
            </w:pPr>
            <w:r>
              <w:t xml:space="preserve">Определение понятия. </w:t>
            </w:r>
            <w:r w:rsidRPr="00A81B28">
              <w:rPr>
                <w:b/>
              </w:rPr>
              <w:t>ПР №7 «Конструируем и исследуем графические объекты» (зад 2, 3)</w:t>
            </w:r>
            <w:r>
              <w:rPr>
                <w:b/>
              </w:rPr>
              <w:t>.</w:t>
            </w:r>
          </w:p>
        </w:tc>
        <w:tc>
          <w:tcPr>
            <w:tcW w:w="708" w:type="dxa"/>
            <w:tcBorders>
              <w:top w:val="single" w:sz="4" w:space="0" w:color="auto"/>
              <w:left w:val="single" w:sz="4" w:space="0" w:color="auto"/>
              <w:bottom w:val="single" w:sz="4" w:space="0" w:color="auto"/>
              <w:right w:val="single" w:sz="4" w:space="0" w:color="auto"/>
            </w:tcBorders>
          </w:tcPr>
          <w:p w14:paraId="2C821DD9" w14:textId="77777777" w:rsidR="00A81B28" w:rsidRPr="00E2514D" w:rsidRDefault="00A81B28" w:rsidP="00A81B28">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16BFCE93" w14:textId="77777777" w:rsidR="00A81B28" w:rsidRPr="00E2514D" w:rsidRDefault="00D14EDF" w:rsidP="00A81B28">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57648E7B" w14:textId="77777777" w:rsidR="00891257" w:rsidRPr="006959B3" w:rsidRDefault="00891257" w:rsidP="00891257">
            <w:pPr>
              <w:jc w:val="center"/>
              <w:rPr>
                <w:rFonts w:cs="Times New Roman"/>
                <w:szCs w:val="24"/>
                <w:lang w:eastAsia="ru-RU"/>
              </w:rPr>
            </w:pPr>
            <w:r w:rsidRPr="006959B3">
              <w:rPr>
                <w:rFonts w:cs="Times New Roman"/>
                <w:szCs w:val="24"/>
                <w:lang w:eastAsia="ru-RU"/>
              </w:rPr>
              <w:t>Наблюдение,</w:t>
            </w:r>
          </w:p>
          <w:p w14:paraId="47BADD8C" w14:textId="77777777" w:rsidR="00A81B28" w:rsidRPr="00E2514D" w:rsidRDefault="00891257" w:rsidP="00891257">
            <w:pPr>
              <w:jc w:val="center"/>
              <w:rPr>
                <w:rFonts w:cs="Times New Roman"/>
                <w:szCs w:val="24"/>
              </w:rPr>
            </w:pPr>
            <w:r w:rsidRPr="006959B3">
              <w:rPr>
                <w:rFonts w:cs="Times New Roman"/>
                <w:szCs w:val="24"/>
                <w:lang w:eastAsia="ru-RU"/>
              </w:rPr>
              <w:t>опрос.</w:t>
            </w:r>
          </w:p>
        </w:tc>
      </w:tr>
      <w:tr w:rsidR="00A81B28" w14:paraId="209529ED"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283CD182" w14:textId="77777777" w:rsidR="00A81B28" w:rsidRPr="00164FD0" w:rsidRDefault="00A81B28"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403E3195" w14:textId="77777777" w:rsidR="00A81B28" w:rsidRDefault="00A81B28" w:rsidP="00A81B28">
            <w:pPr>
              <w:pStyle w:val="ad"/>
              <w:snapToGrid w:val="0"/>
              <w:spacing w:after="0"/>
              <w:ind w:left="34"/>
            </w:pPr>
            <w:r>
              <w:t xml:space="preserve">Информационное моделирование как метод познания.  </w:t>
            </w:r>
          </w:p>
          <w:p w14:paraId="2D00F44D" w14:textId="77777777" w:rsidR="00A81B28" w:rsidRPr="00A81B28" w:rsidRDefault="00A81B28" w:rsidP="00A81B28">
            <w:pPr>
              <w:pStyle w:val="ad"/>
              <w:spacing w:after="0"/>
              <w:ind w:left="34"/>
              <w:rPr>
                <w:b/>
              </w:rPr>
            </w:pPr>
            <w:r w:rsidRPr="00A81B28">
              <w:rPr>
                <w:b/>
              </w:rPr>
              <w:t>ПР №8 «Создаём графические модели»</w:t>
            </w:r>
            <w:r>
              <w:rPr>
                <w:b/>
              </w:rPr>
              <w:t>.</w:t>
            </w:r>
          </w:p>
        </w:tc>
        <w:tc>
          <w:tcPr>
            <w:tcW w:w="708" w:type="dxa"/>
            <w:tcBorders>
              <w:top w:val="single" w:sz="4" w:space="0" w:color="auto"/>
              <w:left w:val="single" w:sz="4" w:space="0" w:color="auto"/>
              <w:bottom w:val="single" w:sz="4" w:space="0" w:color="auto"/>
              <w:right w:val="single" w:sz="4" w:space="0" w:color="auto"/>
            </w:tcBorders>
          </w:tcPr>
          <w:p w14:paraId="18A8F947" w14:textId="77777777" w:rsidR="00A81B28" w:rsidRPr="00E2514D" w:rsidRDefault="00A81B28" w:rsidP="00A81B28">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256FE153" w14:textId="77777777" w:rsidR="00A81B28" w:rsidRPr="00E2514D" w:rsidRDefault="00D14EDF" w:rsidP="00A81B28">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50240066" w14:textId="77777777" w:rsidR="00891257" w:rsidRPr="006959B3" w:rsidRDefault="00891257" w:rsidP="00891257">
            <w:pPr>
              <w:jc w:val="center"/>
              <w:rPr>
                <w:rFonts w:cs="Times New Roman"/>
                <w:szCs w:val="24"/>
                <w:lang w:eastAsia="ru-RU"/>
              </w:rPr>
            </w:pPr>
            <w:r w:rsidRPr="006959B3">
              <w:rPr>
                <w:rFonts w:cs="Times New Roman"/>
                <w:szCs w:val="24"/>
                <w:lang w:eastAsia="ru-RU"/>
              </w:rPr>
              <w:t>Наблюдение,</w:t>
            </w:r>
          </w:p>
          <w:p w14:paraId="10301B54" w14:textId="77777777" w:rsidR="00A81B28" w:rsidRPr="00E2514D" w:rsidRDefault="00891257" w:rsidP="00891257">
            <w:pPr>
              <w:jc w:val="center"/>
              <w:rPr>
                <w:rFonts w:cs="Times New Roman"/>
                <w:szCs w:val="24"/>
              </w:rPr>
            </w:pPr>
            <w:r w:rsidRPr="006959B3">
              <w:rPr>
                <w:rFonts w:cs="Times New Roman"/>
                <w:szCs w:val="24"/>
                <w:lang w:eastAsia="ru-RU"/>
              </w:rPr>
              <w:t>опрос.</w:t>
            </w:r>
          </w:p>
        </w:tc>
      </w:tr>
      <w:tr w:rsidR="00A81B28" w14:paraId="0056A504"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15763CB8" w14:textId="77777777" w:rsidR="00A81B28" w:rsidRPr="00164FD0" w:rsidRDefault="00A81B28"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74042D97" w14:textId="77777777" w:rsidR="00A81B28" w:rsidRPr="00A81B28" w:rsidRDefault="00A81B28" w:rsidP="00A81B28">
            <w:pPr>
              <w:pStyle w:val="ad"/>
              <w:snapToGrid w:val="0"/>
              <w:spacing w:after="0"/>
              <w:ind w:left="34"/>
              <w:rPr>
                <w:b/>
              </w:rPr>
            </w:pPr>
            <w:r>
              <w:t xml:space="preserve">Знаковые информационные модели. Словесные (научные, художественные) описания. </w:t>
            </w:r>
            <w:r w:rsidRPr="00A81B28">
              <w:rPr>
                <w:b/>
              </w:rPr>
              <w:t>ПР №9 «Создаём словесные модели»</w:t>
            </w:r>
            <w:r>
              <w:rPr>
                <w:b/>
              </w:rPr>
              <w:t>.</w:t>
            </w:r>
          </w:p>
        </w:tc>
        <w:tc>
          <w:tcPr>
            <w:tcW w:w="708" w:type="dxa"/>
            <w:tcBorders>
              <w:top w:val="single" w:sz="4" w:space="0" w:color="auto"/>
              <w:left w:val="single" w:sz="4" w:space="0" w:color="auto"/>
              <w:bottom w:val="single" w:sz="4" w:space="0" w:color="auto"/>
              <w:right w:val="single" w:sz="4" w:space="0" w:color="auto"/>
            </w:tcBorders>
          </w:tcPr>
          <w:p w14:paraId="5F55F662" w14:textId="77777777" w:rsidR="00A81B28" w:rsidRPr="00E2514D" w:rsidRDefault="00A81B28" w:rsidP="00A81B28">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7FDA099B" w14:textId="77777777" w:rsidR="00A81B28" w:rsidRPr="00E2514D" w:rsidRDefault="00D14EDF" w:rsidP="00A81B28">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6AAF70BF" w14:textId="77777777" w:rsidR="00891257" w:rsidRPr="006959B3" w:rsidRDefault="00891257" w:rsidP="00891257">
            <w:pPr>
              <w:jc w:val="center"/>
              <w:rPr>
                <w:rFonts w:cs="Times New Roman"/>
                <w:szCs w:val="24"/>
                <w:lang w:eastAsia="ru-RU"/>
              </w:rPr>
            </w:pPr>
            <w:r w:rsidRPr="006959B3">
              <w:rPr>
                <w:rFonts w:cs="Times New Roman"/>
                <w:szCs w:val="24"/>
                <w:lang w:eastAsia="ru-RU"/>
              </w:rPr>
              <w:t>Наблюдение,</w:t>
            </w:r>
          </w:p>
          <w:p w14:paraId="67854FE3" w14:textId="77777777" w:rsidR="00A81B28" w:rsidRPr="00E2514D" w:rsidRDefault="00891257" w:rsidP="00891257">
            <w:pPr>
              <w:jc w:val="center"/>
              <w:rPr>
                <w:rFonts w:cs="Times New Roman"/>
                <w:szCs w:val="24"/>
              </w:rPr>
            </w:pPr>
            <w:r w:rsidRPr="006959B3">
              <w:rPr>
                <w:rFonts w:cs="Times New Roman"/>
                <w:szCs w:val="24"/>
                <w:lang w:eastAsia="ru-RU"/>
              </w:rPr>
              <w:t>опрос.</w:t>
            </w:r>
          </w:p>
        </w:tc>
      </w:tr>
      <w:tr w:rsidR="00A81B28" w14:paraId="68E4DE75"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17052CFF" w14:textId="77777777" w:rsidR="00A81B28" w:rsidRPr="00164FD0" w:rsidRDefault="00A81B28"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3C9C025D" w14:textId="77777777" w:rsidR="00A81B28" w:rsidRDefault="00A81B28" w:rsidP="00A81B28">
            <w:pPr>
              <w:pStyle w:val="ad"/>
              <w:snapToGrid w:val="0"/>
              <w:spacing w:after="0"/>
              <w:ind w:left="34"/>
            </w:pPr>
            <w:r>
              <w:t>Математические модели. Многоуровневые списки.</w:t>
            </w:r>
          </w:p>
          <w:p w14:paraId="481375D2" w14:textId="77777777" w:rsidR="00A81B28" w:rsidRPr="00A81B28" w:rsidRDefault="00A81B28" w:rsidP="00A81B28">
            <w:pPr>
              <w:pStyle w:val="ad"/>
              <w:spacing w:after="0"/>
              <w:ind w:left="56"/>
              <w:rPr>
                <w:b/>
              </w:rPr>
            </w:pPr>
            <w:r w:rsidRPr="00A81B28">
              <w:rPr>
                <w:b/>
              </w:rPr>
              <w:t>ПР №10 «Создаём многоуровневые списки»</w:t>
            </w:r>
            <w:r>
              <w:rPr>
                <w:b/>
              </w:rPr>
              <w:t>.</w:t>
            </w:r>
          </w:p>
        </w:tc>
        <w:tc>
          <w:tcPr>
            <w:tcW w:w="708" w:type="dxa"/>
            <w:tcBorders>
              <w:top w:val="single" w:sz="4" w:space="0" w:color="auto"/>
              <w:left w:val="single" w:sz="4" w:space="0" w:color="auto"/>
              <w:bottom w:val="single" w:sz="4" w:space="0" w:color="auto"/>
              <w:right w:val="single" w:sz="4" w:space="0" w:color="auto"/>
            </w:tcBorders>
          </w:tcPr>
          <w:p w14:paraId="2D9BC2A5" w14:textId="77777777" w:rsidR="00A81B28" w:rsidRPr="00E2514D" w:rsidRDefault="00A81B28" w:rsidP="00A81B28">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4B87071D" w14:textId="77777777" w:rsidR="00A81B28" w:rsidRPr="00E2514D" w:rsidRDefault="00D14EDF" w:rsidP="00A81B28">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1628AED7" w14:textId="77777777" w:rsidR="00891257" w:rsidRPr="006959B3" w:rsidRDefault="00891257" w:rsidP="00891257">
            <w:pPr>
              <w:jc w:val="center"/>
              <w:rPr>
                <w:rFonts w:cs="Times New Roman"/>
                <w:szCs w:val="24"/>
                <w:lang w:eastAsia="ru-RU"/>
              </w:rPr>
            </w:pPr>
            <w:r w:rsidRPr="006959B3">
              <w:rPr>
                <w:rFonts w:cs="Times New Roman"/>
                <w:szCs w:val="24"/>
                <w:lang w:eastAsia="ru-RU"/>
              </w:rPr>
              <w:t>Наблюдение,</w:t>
            </w:r>
          </w:p>
          <w:p w14:paraId="31C836A3" w14:textId="77777777" w:rsidR="00A81B28" w:rsidRPr="00E2514D" w:rsidRDefault="00891257" w:rsidP="00891257">
            <w:pPr>
              <w:jc w:val="center"/>
              <w:rPr>
                <w:rFonts w:cs="Times New Roman"/>
                <w:szCs w:val="24"/>
              </w:rPr>
            </w:pPr>
            <w:r w:rsidRPr="006959B3">
              <w:rPr>
                <w:rFonts w:cs="Times New Roman"/>
                <w:szCs w:val="24"/>
                <w:lang w:eastAsia="ru-RU"/>
              </w:rPr>
              <w:t>опрос.</w:t>
            </w:r>
          </w:p>
        </w:tc>
      </w:tr>
      <w:tr w:rsidR="00A81B28" w14:paraId="0F02D866"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2F372724" w14:textId="77777777" w:rsidR="00A81B28" w:rsidRPr="00164FD0" w:rsidRDefault="00A81B28"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71E5547C" w14:textId="77777777" w:rsidR="00A81B28" w:rsidRPr="00A81B28" w:rsidRDefault="00A81B28" w:rsidP="00A81B28">
            <w:pPr>
              <w:pStyle w:val="ad"/>
              <w:snapToGrid w:val="0"/>
              <w:spacing w:after="0"/>
              <w:ind w:left="34"/>
            </w:pPr>
            <w:r>
              <w:t xml:space="preserve">Табличные информационные модели. Правила оформления таблиц. </w:t>
            </w:r>
            <w:r w:rsidRPr="00A81B28">
              <w:rPr>
                <w:b/>
              </w:rPr>
              <w:t>ПР №11 «Создаем табличные модели»</w:t>
            </w:r>
            <w:r>
              <w:rPr>
                <w:b/>
              </w:rPr>
              <w:t>.</w:t>
            </w:r>
          </w:p>
        </w:tc>
        <w:tc>
          <w:tcPr>
            <w:tcW w:w="708" w:type="dxa"/>
            <w:tcBorders>
              <w:top w:val="single" w:sz="4" w:space="0" w:color="auto"/>
              <w:left w:val="single" w:sz="4" w:space="0" w:color="auto"/>
              <w:bottom w:val="single" w:sz="4" w:space="0" w:color="auto"/>
              <w:right w:val="single" w:sz="4" w:space="0" w:color="auto"/>
            </w:tcBorders>
          </w:tcPr>
          <w:p w14:paraId="05E71309" w14:textId="77777777" w:rsidR="00A81B28" w:rsidRPr="00E2514D" w:rsidRDefault="00A81B28" w:rsidP="00A81B28">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0CD1E8A9" w14:textId="77777777" w:rsidR="00A81B28" w:rsidRPr="00E2514D" w:rsidRDefault="00D14EDF" w:rsidP="00A81B28">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6BD74B32" w14:textId="77777777" w:rsidR="00891257" w:rsidRPr="006959B3" w:rsidRDefault="00891257" w:rsidP="00891257">
            <w:pPr>
              <w:jc w:val="center"/>
              <w:rPr>
                <w:rFonts w:cs="Times New Roman"/>
                <w:szCs w:val="24"/>
                <w:lang w:eastAsia="ru-RU"/>
              </w:rPr>
            </w:pPr>
            <w:r w:rsidRPr="006959B3">
              <w:rPr>
                <w:rFonts w:cs="Times New Roman"/>
                <w:szCs w:val="24"/>
                <w:lang w:eastAsia="ru-RU"/>
              </w:rPr>
              <w:t>Наблюдение,</w:t>
            </w:r>
          </w:p>
          <w:p w14:paraId="3D6CB905" w14:textId="77777777" w:rsidR="00A81B28" w:rsidRPr="00E2514D" w:rsidRDefault="00891257" w:rsidP="00891257">
            <w:pPr>
              <w:jc w:val="center"/>
              <w:rPr>
                <w:rFonts w:cs="Times New Roman"/>
                <w:szCs w:val="24"/>
              </w:rPr>
            </w:pPr>
            <w:r w:rsidRPr="006959B3">
              <w:rPr>
                <w:rFonts w:cs="Times New Roman"/>
                <w:szCs w:val="24"/>
                <w:lang w:eastAsia="ru-RU"/>
              </w:rPr>
              <w:t>опрос.</w:t>
            </w:r>
          </w:p>
        </w:tc>
      </w:tr>
      <w:tr w:rsidR="00A81B28" w14:paraId="5387A08F"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7B3483E3" w14:textId="77777777" w:rsidR="00A81B28" w:rsidRPr="00164FD0" w:rsidRDefault="00A81B28"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28B49C91" w14:textId="77777777" w:rsidR="00A81B28" w:rsidRPr="00A81B28" w:rsidRDefault="00A81B28" w:rsidP="00A81B28">
            <w:pPr>
              <w:pStyle w:val="ad"/>
              <w:snapToGrid w:val="0"/>
              <w:spacing w:after="0"/>
              <w:ind w:left="34"/>
            </w:pPr>
            <w:r>
              <w:t xml:space="preserve">Решение логических задач с помощью нескольких таблиц. Вычислительные таблицы. </w:t>
            </w:r>
            <w:r w:rsidRPr="00A81B28">
              <w:rPr>
                <w:b/>
              </w:rPr>
              <w:t>ПР №12 «Создаем вычислительные таблицы в текстовом процессоре»</w:t>
            </w:r>
            <w:r>
              <w:rPr>
                <w:b/>
              </w:rPr>
              <w:t>.</w:t>
            </w:r>
          </w:p>
        </w:tc>
        <w:tc>
          <w:tcPr>
            <w:tcW w:w="708" w:type="dxa"/>
            <w:tcBorders>
              <w:top w:val="single" w:sz="4" w:space="0" w:color="auto"/>
              <w:left w:val="single" w:sz="4" w:space="0" w:color="auto"/>
              <w:bottom w:val="single" w:sz="4" w:space="0" w:color="auto"/>
              <w:right w:val="single" w:sz="4" w:space="0" w:color="auto"/>
            </w:tcBorders>
          </w:tcPr>
          <w:p w14:paraId="33E73F51" w14:textId="77777777" w:rsidR="00A81B28" w:rsidRPr="00E2514D" w:rsidRDefault="00A81B28" w:rsidP="00A81B28">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4974DBB2" w14:textId="77777777" w:rsidR="00A81B28" w:rsidRPr="00E2514D" w:rsidRDefault="008C6A05" w:rsidP="00A81B28">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231D0A44" w14:textId="77777777" w:rsidR="00891257" w:rsidRPr="006959B3" w:rsidRDefault="00891257" w:rsidP="00891257">
            <w:pPr>
              <w:jc w:val="center"/>
              <w:rPr>
                <w:rFonts w:cs="Times New Roman"/>
                <w:szCs w:val="24"/>
                <w:lang w:eastAsia="ru-RU"/>
              </w:rPr>
            </w:pPr>
            <w:r w:rsidRPr="006959B3">
              <w:rPr>
                <w:rFonts w:cs="Times New Roman"/>
                <w:szCs w:val="24"/>
                <w:lang w:eastAsia="ru-RU"/>
              </w:rPr>
              <w:t>Наблюдение,</w:t>
            </w:r>
          </w:p>
          <w:p w14:paraId="2C1F9AEF" w14:textId="77777777" w:rsidR="00A81B28" w:rsidRPr="00E2514D" w:rsidRDefault="00891257" w:rsidP="00891257">
            <w:pPr>
              <w:jc w:val="center"/>
              <w:rPr>
                <w:rFonts w:cs="Times New Roman"/>
                <w:szCs w:val="24"/>
              </w:rPr>
            </w:pPr>
            <w:r w:rsidRPr="006959B3">
              <w:rPr>
                <w:rFonts w:cs="Times New Roman"/>
                <w:szCs w:val="24"/>
                <w:lang w:eastAsia="ru-RU"/>
              </w:rPr>
              <w:t>опрос.</w:t>
            </w:r>
          </w:p>
        </w:tc>
      </w:tr>
      <w:tr w:rsidR="00A81B28" w14:paraId="627C68D3"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152770B5" w14:textId="77777777" w:rsidR="00A81B28" w:rsidRPr="00164FD0" w:rsidRDefault="00A81B28"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251B92AB" w14:textId="77777777" w:rsidR="00A81B28" w:rsidRDefault="00A81B28" w:rsidP="00A81B28">
            <w:pPr>
              <w:pStyle w:val="ad"/>
              <w:snapToGrid w:val="0"/>
              <w:spacing w:after="0"/>
              <w:ind w:left="34"/>
            </w:pPr>
            <w:r>
              <w:t>Графики и диаграммы. Наглядное представление процессов изменения величин и их соотношений.</w:t>
            </w:r>
          </w:p>
          <w:p w14:paraId="2DD66577" w14:textId="77777777" w:rsidR="00A81B28" w:rsidRPr="00A81B28" w:rsidRDefault="00A81B28" w:rsidP="00A81B28">
            <w:pPr>
              <w:pStyle w:val="ad"/>
              <w:spacing w:after="0"/>
              <w:ind w:left="34"/>
              <w:rPr>
                <w:b/>
              </w:rPr>
            </w:pPr>
            <w:r w:rsidRPr="00A81B28">
              <w:rPr>
                <w:b/>
              </w:rPr>
              <w:t>ПР №12 «Создаём информационные модели – диаграммы и графики» (зад 1–4)</w:t>
            </w:r>
            <w:r>
              <w:rPr>
                <w:b/>
              </w:rPr>
              <w:t>.</w:t>
            </w:r>
          </w:p>
        </w:tc>
        <w:tc>
          <w:tcPr>
            <w:tcW w:w="708" w:type="dxa"/>
            <w:tcBorders>
              <w:top w:val="single" w:sz="4" w:space="0" w:color="auto"/>
              <w:left w:val="single" w:sz="4" w:space="0" w:color="auto"/>
              <w:bottom w:val="single" w:sz="4" w:space="0" w:color="auto"/>
              <w:right w:val="single" w:sz="4" w:space="0" w:color="auto"/>
            </w:tcBorders>
          </w:tcPr>
          <w:p w14:paraId="14FF5AAD" w14:textId="77777777" w:rsidR="00A81B28" w:rsidRPr="00E2514D" w:rsidRDefault="00A81B28" w:rsidP="00A81B28">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23466D86" w14:textId="77777777" w:rsidR="00A81B28" w:rsidRPr="00E2514D" w:rsidRDefault="008C6A05" w:rsidP="00A81B28">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5FE47CE1" w14:textId="77777777" w:rsidR="00891257" w:rsidRPr="006959B3" w:rsidRDefault="00891257" w:rsidP="00891257">
            <w:pPr>
              <w:jc w:val="center"/>
              <w:rPr>
                <w:rFonts w:cs="Times New Roman"/>
                <w:szCs w:val="24"/>
                <w:lang w:eastAsia="ru-RU"/>
              </w:rPr>
            </w:pPr>
            <w:r w:rsidRPr="006959B3">
              <w:rPr>
                <w:rFonts w:cs="Times New Roman"/>
                <w:szCs w:val="24"/>
                <w:lang w:eastAsia="ru-RU"/>
              </w:rPr>
              <w:t>Наблюдение,</w:t>
            </w:r>
          </w:p>
          <w:p w14:paraId="5B979D5A" w14:textId="77777777" w:rsidR="00A81B28" w:rsidRPr="00E2514D" w:rsidRDefault="00891257" w:rsidP="00891257">
            <w:pPr>
              <w:jc w:val="center"/>
              <w:rPr>
                <w:rFonts w:cs="Times New Roman"/>
                <w:szCs w:val="24"/>
              </w:rPr>
            </w:pPr>
            <w:r w:rsidRPr="006959B3">
              <w:rPr>
                <w:rFonts w:cs="Times New Roman"/>
                <w:szCs w:val="24"/>
                <w:lang w:eastAsia="ru-RU"/>
              </w:rPr>
              <w:t>опрос.</w:t>
            </w:r>
          </w:p>
        </w:tc>
      </w:tr>
      <w:tr w:rsidR="00A81B28" w14:paraId="60B70D1B"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59CE4C67" w14:textId="77777777" w:rsidR="00A81B28" w:rsidRPr="00164FD0" w:rsidRDefault="00A81B28"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5A55FEE2" w14:textId="77777777" w:rsidR="00A81B28" w:rsidRPr="00B276F2" w:rsidRDefault="00A81B28" w:rsidP="00A81B28">
            <w:pPr>
              <w:pStyle w:val="ad"/>
              <w:snapToGrid w:val="0"/>
              <w:spacing w:after="0"/>
              <w:ind w:left="34"/>
            </w:pPr>
            <w:r>
              <w:t xml:space="preserve">Создание информационных моделей – диаграмм. </w:t>
            </w:r>
            <w:r w:rsidRPr="00B276F2">
              <w:rPr>
                <w:b/>
              </w:rPr>
              <w:t xml:space="preserve">Выполнение мини-проекта «Диаграммы вокруг </w:t>
            </w:r>
            <w:r w:rsidRPr="00B276F2">
              <w:rPr>
                <w:b/>
              </w:rPr>
              <w:lastRenderedPageBreak/>
              <w:t>нас»</w:t>
            </w:r>
            <w:r w:rsidR="00B276F2">
              <w:rPr>
                <w:b/>
              </w:rPr>
              <w:t>.</w:t>
            </w:r>
          </w:p>
        </w:tc>
        <w:tc>
          <w:tcPr>
            <w:tcW w:w="708" w:type="dxa"/>
            <w:tcBorders>
              <w:top w:val="single" w:sz="4" w:space="0" w:color="auto"/>
              <w:left w:val="single" w:sz="4" w:space="0" w:color="auto"/>
              <w:bottom w:val="single" w:sz="4" w:space="0" w:color="auto"/>
              <w:right w:val="single" w:sz="4" w:space="0" w:color="auto"/>
            </w:tcBorders>
          </w:tcPr>
          <w:p w14:paraId="301FFA6C" w14:textId="77777777" w:rsidR="00A81B28" w:rsidRPr="00E2514D" w:rsidRDefault="00A81B28" w:rsidP="00A81B28">
            <w:pPr>
              <w:jc w:val="center"/>
              <w:rPr>
                <w:rFonts w:cs="Times New Roman"/>
                <w:szCs w:val="24"/>
              </w:rPr>
            </w:pPr>
            <w:r w:rsidRPr="00E2514D">
              <w:rPr>
                <w:rFonts w:cs="Times New Roman"/>
                <w:szCs w:val="24"/>
              </w:rPr>
              <w:lastRenderedPageBreak/>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55D6BE4D" w14:textId="77777777" w:rsidR="00A81B28" w:rsidRPr="00891257" w:rsidRDefault="00891257" w:rsidP="00A81B28">
            <w:pPr>
              <w:jc w:val="center"/>
              <w:rPr>
                <w:rFonts w:cs="Times New Roman"/>
                <w:b/>
                <w:szCs w:val="24"/>
              </w:rPr>
            </w:pPr>
            <w:r>
              <w:rPr>
                <w:rFonts w:cs="Times New Roman"/>
                <w:szCs w:val="24"/>
              </w:rPr>
              <w:t>Т</w:t>
            </w:r>
            <w:r w:rsidRPr="006959B3">
              <w:rPr>
                <w:rFonts w:cs="Times New Roman"/>
                <w:szCs w:val="24"/>
              </w:rPr>
              <w:t>ворческая работа</w:t>
            </w:r>
            <w:r>
              <w:rPr>
                <w:rFonts w:cs="Times New Roman"/>
                <w:szCs w:val="24"/>
              </w:rPr>
              <w:t>.</w:t>
            </w:r>
          </w:p>
        </w:tc>
        <w:tc>
          <w:tcPr>
            <w:tcW w:w="1417" w:type="dxa"/>
            <w:tcBorders>
              <w:top w:val="single" w:sz="4" w:space="0" w:color="auto"/>
              <w:left w:val="single" w:sz="4" w:space="0" w:color="auto"/>
              <w:bottom w:val="single" w:sz="4" w:space="0" w:color="auto"/>
              <w:right w:val="single" w:sz="4" w:space="0" w:color="auto"/>
            </w:tcBorders>
          </w:tcPr>
          <w:p w14:paraId="2A4F6B3D" w14:textId="77777777" w:rsidR="00891257" w:rsidRPr="006959B3" w:rsidRDefault="00891257" w:rsidP="00891257">
            <w:pPr>
              <w:jc w:val="center"/>
              <w:rPr>
                <w:rFonts w:cs="Times New Roman"/>
                <w:szCs w:val="24"/>
                <w:lang w:eastAsia="ru-RU"/>
              </w:rPr>
            </w:pPr>
            <w:r w:rsidRPr="006959B3">
              <w:rPr>
                <w:rFonts w:cs="Times New Roman"/>
                <w:szCs w:val="24"/>
                <w:lang w:eastAsia="ru-RU"/>
              </w:rPr>
              <w:t>Наблюдение,</w:t>
            </w:r>
          </w:p>
          <w:p w14:paraId="43D1BFC7" w14:textId="77777777" w:rsidR="00A81B28" w:rsidRPr="00E2514D" w:rsidRDefault="00891257" w:rsidP="00891257">
            <w:pPr>
              <w:jc w:val="center"/>
              <w:rPr>
                <w:rFonts w:cs="Times New Roman"/>
                <w:szCs w:val="24"/>
              </w:rPr>
            </w:pPr>
            <w:r w:rsidRPr="006959B3">
              <w:rPr>
                <w:rFonts w:cs="Times New Roman"/>
                <w:szCs w:val="24"/>
                <w:lang w:eastAsia="ru-RU"/>
              </w:rPr>
              <w:lastRenderedPageBreak/>
              <w:t>опрос.</w:t>
            </w:r>
          </w:p>
        </w:tc>
      </w:tr>
      <w:tr w:rsidR="00A81B28" w14:paraId="04F5BC45"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697EC083" w14:textId="77777777" w:rsidR="00A81B28" w:rsidRPr="00164FD0" w:rsidRDefault="00A81B28"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3EAC5D86" w14:textId="77777777" w:rsidR="00A81B28" w:rsidRDefault="00A81B28" w:rsidP="00A81B28">
            <w:pPr>
              <w:pStyle w:val="ad"/>
              <w:snapToGrid w:val="0"/>
              <w:spacing w:after="0"/>
              <w:ind w:left="34"/>
            </w:pPr>
            <w:r>
              <w:t>Многообразие схем и сферы их применения.</w:t>
            </w:r>
          </w:p>
          <w:p w14:paraId="758CA1C9" w14:textId="77777777" w:rsidR="00A81B28" w:rsidRPr="00A81B28" w:rsidRDefault="00A81B28" w:rsidP="00A81B28">
            <w:pPr>
              <w:pStyle w:val="ad"/>
              <w:spacing w:after="0"/>
              <w:ind w:left="34"/>
              <w:rPr>
                <w:b/>
              </w:rPr>
            </w:pPr>
            <w:r w:rsidRPr="00A81B28">
              <w:rPr>
                <w:b/>
              </w:rPr>
              <w:t>ПР №14 «Создаём информационные модели – схемы, графы, деревья» (зад1- 3)</w:t>
            </w:r>
            <w:r>
              <w:rPr>
                <w:b/>
              </w:rPr>
              <w:t>.</w:t>
            </w:r>
          </w:p>
        </w:tc>
        <w:tc>
          <w:tcPr>
            <w:tcW w:w="708" w:type="dxa"/>
            <w:tcBorders>
              <w:top w:val="single" w:sz="4" w:space="0" w:color="auto"/>
              <w:left w:val="single" w:sz="4" w:space="0" w:color="auto"/>
              <w:bottom w:val="single" w:sz="4" w:space="0" w:color="auto"/>
              <w:right w:val="single" w:sz="4" w:space="0" w:color="auto"/>
            </w:tcBorders>
          </w:tcPr>
          <w:p w14:paraId="2F27A07E" w14:textId="77777777" w:rsidR="00A81B28" w:rsidRPr="00E2514D" w:rsidRDefault="00A81B28" w:rsidP="00A81B28">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1E44E102" w14:textId="77777777" w:rsidR="00A81B28" w:rsidRPr="00E2514D" w:rsidRDefault="008C6A05" w:rsidP="00A81B28">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5378DE65" w14:textId="77777777" w:rsidR="00891257" w:rsidRPr="006959B3" w:rsidRDefault="00891257" w:rsidP="00891257">
            <w:pPr>
              <w:jc w:val="center"/>
              <w:rPr>
                <w:rFonts w:cs="Times New Roman"/>
                <w:szCs w:val="24"/>
                <w:lang w:eastAsia="ru-RU"/>
              </w:rPr>
            </w:pPr>
            <w:r w:rsidRPr="006959B3">
              <w:rPr>
                <w:rFonts w:cs="Times New Roman"/>
                <w:szCs w:val="24"/>
                <w:lang w:eastAsia="ru-RU"/>
              </w:rPr>
              <w:t>Наблюдение,</w:t>
            </w:r>
          </w:p>
          <w:p w14:paraId="5EF8AC45" w14:textId="77777777" w:rsidR="00A81B28" w:rsidRPr="00E2514D" w:rsidRDefault="00891257" w:rsidP="00891257">
            <w:pPr>
              <w:jc w:val="center"/>
              <w:rPr>
                <w:rFonts w:cs="Times New Roman"/>
                <w:szCs w:val="24"/>
              </w:rPr>
            </w:pPr>
            <w:r w:rsidRPr="006959B3">
              <w:rPr>
                <w:rFonts w:cs="Times New Roman"/>
                <w:szCs w:val="24"/>
                <w:lang w:eastAsia="ru-RU"/>
              </w:rPr>
              <w:t>опрос.</w:t>
            </w:r>
          </w:p>
        </w:tc>
      </w:tr>
      <w:tr w:rsidR="00A81B28" w14:paraId="4D4CBDE0"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62445771" w14:textId="77777777" w:rsidR="00A81B28" w:rsidRPr="00164FD0" w:rsidRDefault="00A81B28"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72DB629D" w14:textId="77777777" w:rsidR="00A81B28" w:rsidRPr="00A81B28" w:rsidRDefault="00A81B28" w:rsidP="00A81B28">
            <w:pPr>
              <w:pStyle w:val="ad"/>
              <w:snapToGrid w:val="0"/>
              <w:spacing w:after="0"/>
              <w:ind w:left="34"/>
            </w:pPr>
            <w:r>
              <w:t xml:space="preserve">Информационные модели на графах. Использование графов при решении задач. </w:t>
            </w:r>
            <w:r w:rsidRPr="00A81B28">
              <w:rPr>
                <w:b/>
              </w:rPr>
              <w:t>ПР №14 «Создаём информационные модели – схемы, графы, деревья» (зад 4 и 6)</w:t>
            </w:r>
            <w:r>
              <w:rPr>
                <w:b/>
              </w:rPr>
              <w:t>.</w:t>
            </w:r>
          </w:p>
        </w:tc>
        <w:tc>
          <w:tcPr>
            <w:tcW w:w="708" w:type="dxa"/>
            <w:tcBorders>
              <w:top w:val="single" w:sz="4" w:space="0" w:color="auto"/>
              <w:left w:val="single" w:sz="4" w:space="0" w:color="auto"/>
              <w:bottom w:val="single" w:sz="4" w:space="0" w:color="auto"/>
              <w:right w:val="single" w:sz="4" w:space="0" w:color="auto"/>
            </w:tcBorders>
          </w:tcPr>
          <w:p w14:paraId="656315B2" w14:textId="77777777" w:rsidR="00A81B28" w:rsidRPr="00E2514D" w:rsidRDefault="00A81B28" w:rsidP="00A81B28">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254446D3" w14:textId="77777777" w:rsidR="00A81B28" w:rsidRPr="00E2514D" w:rsidRDefault="008C6A05" w:rsidP="00A81B28">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475DDB7A" w14:textId="77777777" w:rsidR="00891257" w:rsidRPr="006959B3" w:rsidRDefault="00891257" w:rsidP="00891257">
            <w:pPr>
              <w:jc w:val="center"/>
              <w:rPr>
                <w:rFonts w:cs="Times New Roman"/>
                <w:szCs w:val="24"/>
                <w:lang w:eastAsia="ru-RU"/>
              </w:rPr>
            </w:pPr>
            <w:r w:rsidRPr="006959B3">
              <w:rPr>
                <w:rFonts w:cs="Times New Roman"/>
                <w:szCs w:val="24"/>
                <w:lang w:eastAsia="ru-RU"/>
              </w:rPr>
              <w:t>Наблюдение,</w:t>
            </w:r>
          </w:p>
          <w:p w14:paraId="76B9B474" w14:textId="77777777" w:rsidR="00A81B28" w:rsidRPr="00E2514D" w:rsidRDefault="00891257" w:rsidP="00891257">
            <w:pPr>
              <w:jc w:val="center"/>
              <w:rPr>
                <w:rFonts w:cs="Times New Roman"/>
                <w:szCs w:val="24"/>
              </w:rPr>
            </w:pPr>
            <w:r w:rsidRPr="006959B3">
              <w:rPr>
                <w:rFonts w:cs="Times New Roman"/>
                <w:szCs w:val="24"/>
                <w:lang w:eastAsia="ru-RU"/>
              </w:rPr>
              <w:t>опрос.</w:t>
            </w:r>
          </w:p>
        </w:tc>
      </w:tr>
      <w:tr w:rsidR="00A81B28" w14:paraId="7AB2A67E"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141D1E68" w14:textId="77777777" w:rsidR="00A81B28" w:rsidRPr="00164FD0" w:rsidRDefault="00A81B28"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3C244211" w14:textId="77777777" w:rsidR="00A81B28" w:rsidRPr="00B276F2" w:rsidRDefault="00A81B28" w:rsidP="001B0A5F">
            <w:pPr>
              <w:pStyle w:val="ad"/>
              <w:snapToGrid w:val="0"/>
              <w:spacing w:after="0"/>
              <w:ind w:left="34"/>
            </w:pPr>
            <w:r>
              <w:t>Что такое алгоритм.</w:t>
            </w:r>
            <w:r w:rsidR="001B0A5F">
              <w:t xml:space="preserve"> </w:t>
            </w:r>
            <w:r w:rsidRPr="00B276F2">
              <w:rPr>
                <w:b/>
              </w:rPr>
              <w:t>Работа в среде виртуальной лаборатории «Переправы»</w:t>
            </w:r>
            <w:r w:rsidR="00B276F2">
              <w:rPr>
                <w:b/>
              </w:rPr>
              <w:t>.</w:t>
            </w:r>
          </w:p>
        </w:tc>
        <w:tc>
          <w:tcPr>
            <w:tcW w:w="708" w:type="dxa"/>
            <w:tcBorders>
              <w:top w:val="single" w:sz="4" w:space="0" w:color="auto"/>
              <w:left w:val="single" w:sz="4" w:space="0" w:color="auto"/>
              <w:bottom w:val="single" w:sz="4" w:space="0" w:color="auto"/>
              <w:right w:val="single" w:sz="4" w:space="0" w:color="auto"/>
            </w:tcBorders>
          </w:tcPr>
          <w:p w14:paraId="56074830" w14:textId="77777777" w:rsidR="00A81B28" w:rsidRPr="00E2514D" w:rsidRDefault="00A81B28" w:rsidP="00A81B28">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7069343F" w14:textId="77777777" w:rsidR="00A81B28" w:rsidRPr="00E2514D" w:rsidRDefault="00891257" w:rsidP="00A81B28">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0F065AC9" w14:textId="77777777" w:rsidR="00891257" w:rsidRPr="006959B3" w:rsidRDefault="00891257" w:rsidP="00891257">
            <w:pPr>
              <w:jc w:val="center"/>
              <w:rPr>
                <w:rFonts w:cs="Times New Roman"/>
                <w:szCs w:val="24"/>
                <w:lang w:eastAsia="ru-RU"/>
              </w:rPr>
            </w:pPr>
            <w:r w:rsidRPr="006959B3">
              <w:rPr>
                <w:rFonts w:cs="Times New Roman"/>
                <w:szCs w:val="24"/>
                <w:lang w:eastAsia="ru-RU"/>
              </w:rPr>
              <w:t>Наблюдение,</w:t>
            </w:r>
          </w:p>
          <w:p w14:paraId="01D59B47" w14:textId="77777777" w:rsidR="00A81B28" w:rsidRPr="00E2514D" w:rsidRDefault="00891257" w:rsidP="00891257">
            <w:pPr>
              <w:jc w:val="center"/>
              <w:rPr>
                <w:rFonts w:cs="Times New Roman"/>
                <w:szCs w:val="24"/>
              </w:rPr>
            </w:pPr>
            <w:r w:rsidRPr="006959B3">
              <w:rPr>
                <w:rFonts w:cs="Times New Roman"/>
                <w:szCs w:val="24"/>
                <w:lang w:eastAsia="ru-RU"/>
              </w:rPr>
              <w:t>опрос.</w:t>
            </w:r>
          </w:p>
        </w:tc>
      </w:tr>
      <w:tr w:rsidR="00A81B28" w14:paraId="6F385F2F"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32AA165B" w14:textId="77777777" w:rsidR="00A81B28" w:rsidRPr="00164FD0" w:rsidRDefault="00A81B28"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42285EBA" w14:textId="77777777" w:rsidR="00A81B28" w:rsidRPr="00B276F2" w:rsidRDefault="00A81B28" w:rsidP="001B0A5F">
            <w:pPr>
              <w:pStyle w:val="ad"/>
              <w:snapToGrid w:val="0"/>
              <w:spacing w:after="0"/>
              <w:ind w:left="34"/>
            </w:pPr>
            <w:r>
              <w:t>Исполнители вокруг нас.</w:t>
            </w:r>
            <w:r w:rsidR="001B0A5F">
              <w:t xml:space="preserve"> </w:t>
            </w:r>
            <w:r w:rsidRPr="00B276F2">
              <w:rPr>
                <w:b/>
              </w:rPr>
              <w:t>Работа в среде исполнителя Кузнечик</w:t>
            </w:r>
            <w:r w:rsidR="00B276F2" w:rsidRPr="00B276F2">
              <w:rPr>
                <w:b/>
              </w:rPr>
              <w:t>.</w:t>
            </w:r>
          </w:p>
        </w:tc>
        <w:tc>
          <w:tcPr>
            <w:tcW w:w="708" w:type="dxa"/>
            <w:tcBorders>
              <w:top w:val="single" w:sz="4" w:space="0" w:color="auto"/>
              <w:left w:val="single" w:sz="4" w:space="0" w:color="auto"/>
              <w:bottom w:val="single" w:sz="4" w:space="0" w:color="auto"/>
              <w:right w:val="single" w:sz="4" w:space="0" w:color="auto"/>
            </w:tcBorders>
          </w:tcPr>
          <w:p w14:paraId="21C6CBDB" w14:textId="77777777" w:rsidR="00A81B28" w:rsidRPr="00E2514D" w:rsidRDefault="00A81B28" w:rsidP="00A81B28">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62875292" w14:textId="77777777" w:rsidR="00A81B28" w:rsidRPr="00E2514D" w:rsidRDefault="00891257" w:rsidP="00A81B28">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7C7785D9" w14:textId="77777777" w:rsidR="00891257" w:rsidRPr="006959B3" w:rsidRDefault="00891257" w:rsidP="00891257">
            <w:pPr>
              <w:jc w:val="center"/>
              <w:rPr>
                <w:rFonts w:cs="Times New Roman"/>
                <w:szCs w:val="24"/>
                <w:lang w:eastAsia="ru-RU"/>
              </w:rPr>
            </w:pPr>
            <w:r w:rsidRPr="006959B3">
              <w:rPr>
                <w:rFonts w:cs="Times New Roman"/>
                <w:szCs w:val="24"/>
                <w:lang w:eastAsia="ru-RU"/>
              </w:rPr>
              <w:t>Наблюдение,</w:t>
            </w:r>
          </w:p>
          <w:p w14:paraId="1056DBBB" w14:textId="77777777" w:rsidR="00A81B28" w:rsidRPr="00E2514D" w:rsidRDefault="00891257" w:rsidP="00891257">
            <w:pPr>
              <w:jc w:val="center"/>
              <w:rPr>
                <w:rFonts w:cs="Times New Roman"/>
                <w:szCs w:val="24"/>
              </w:rPr>
            </w:pPr>
            <w:r w:rsidRPr="006959B3">
              <w:rPr>
                <w:rFonts w:cs="Times New Roman"/>
                <w:szCs w:val="24"/>
                <w:lang w:eastAsia="ru-RU"/>
              </w:rPr>
              <w:t>опрос.</w:t>
            </w:r>
          </w:p>
        </w:tc>
      </w:tr>
      <w:tr w:rsidR="00A81B28" w14:paraId="12DB8BEC"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60A88E80" w14:textId="77777777" w:rsidR="00A81B28" w:rsidRPr="00164FD0" w:rsidRDefault="00A81B28"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3D6FAB3A" w14:textId="77777777" w:rsidR="00A81B28" w:rsidRPr="00B276F2" w:rsidRDefault="00A81B28" w:rsidP="001B0A5F">
            <w:pPr>
              <w:pStyle w:val="ad"/>
              <w:snapToGrid w:val="0"/>
              <w:spacing w:after="0"/>
              <w:ind w:left="34"/>
            </w:pPr>
            <w:r>
              <w:t>Формы записи алгоритмов.</w:t>
            </w:r>
            <w:r w:rsidR="001B0A5F">
              <w:t xml:space="preserve"> </w:t>
            </w:r>
            <w:r w:rsidRPr="00B276F2">
              <w:rPr>
                <w:b/>
              </w:rPr>
              <w:t>Работа в среде исполнителя Водолей</w:t>
            </w:r>
            <w:r w:rsidR="00B276F2">
              <w:rPr>
                <w:b/>
              </w:rPr>
              <w:t>.</w:t>
            </w:r>
          </w:p>
        </w:tc>
        <w:tc>
          <w:tcPr>
            <w:tcW w:w="708" w:type="dxa"/>
            <w:tcBorders>
              <w:top w:val="single" w:sz="4" w:space="0" w:color="auto"/>
              <w:left w:val="single" w:sz="4" w:space="0" w:color="auto"/>
              <w:bottom w:val="single" w:sz="4" w:space="0" w:color="auto"/>
              <w:right w:val="single" w:sz="4" w:space="0" w:color="auto"/>
            </w:tcBorders>
          </w:tcPr>
          <w:p w14:paraId="0008AB0A" w14:textId="77777777" w:rsidR="00A81B28" w:rsidRPr="00E2514D" w:rsidRDefault="00A81B28" w:rsidP="00A81B28">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67963F60" w14:textId="77777777" w:rsidR="00A81B28" w:rsidRPr="00E2514D" w:rsidRDefault="00891257" w:rsidP="00A81B28">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0A0A2E2E" w14:textId="77777777" w:rsidR="00891257" w:rsidRPr="006959B3" w:rsidRDefault="00891257" w:rsidP="00891257">
            <w:pPr>
              <w:jc w:val="center"/>
              <w:rPr>
                <w:rFonts w:cs="Times New Roman"/>
                <w:szCs w:val="24"/>
                <w:lang w:eastAsia="ru-RU"/>
              </w:rPr>
            </w:pPr>
            <w:r w:rsidRPr="006959B3">
              <w:rPr>
                <w:rFonts w:cs="Times New Roman"/>
                <w:szCs w:val="24"/>
                <w:lang w:eastAsia="ru-RU"/>
              </w:rPr>
              <w:t>Наблюдение,</w:t>
            </w:r>
          </w:p>
          <w:p w14:paraId="439A55D4" w14:textId="77777777" w:rsidR="00A81B28" w:rsidRPr="00E2514D" w:rsidRDefault="00891257" w:rsidP="00891257">
            <w:pPr>
              <w:jc w:val="center"/>
              <w:rPr>
                <w:rFonts w:cs="Times New Roman"/>
                <w:szCs w:val="24"/>
              </w:rPr>
            </w:pPr>
            <w:r w:rsidRPr="006959B3">
              <w:rPr>
                <w:rFonts w:cs="Times New Roman"/>
                <w:szCs w:val="24"/>
                <w:lang w:eastAsia="ru-RU"/>
              </w:rPr>
              <w:t>опрос.</w:t>
            </w:r>
          </w:p>
        </w:tc>
      </w:tr>
      <w:tr w:rsidR="00A81B28" w14:paraId="57C4DFDC"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0B93916A" w14:textId="77777777" w:rsidR="00A81B28" w:rsidRPr="00164FD0" w:rsidRDefault="00A81B28"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373E3738" w14:textId="77777777" w:rsidR="00A81B28" w:rsidRPr="001B0A5F" w:rsidRDefault="00A81B28" w:rsidP="001B0A5F">
            <w:pPr>
              <w:pStyle w:val="ad"/>
              <w:snapToGrid w:val="0"/>
              <w:spacing w:after="0"/>
              <w:ind w:left="34"/>
            </w:pPr>
            <w:r>
              <w:t>Линейные алгоритмы.</w:t>
            </w:r>
            <w:r w:rsidR="001B0A5F">
              <w:t xml:space="preserve"> </w:t>
            </w:r>
            <w:r w:rsidRPr="001B0A5F">
              <w:rPr>
                <w:b/>
              </w:rPr>
              <w:t>ПР №15 «Создаем линейную презентацию»</w:t>
            </w:r>
            <w:r w:rsidR="001B0A5F">
              <w:rPr>
                <w:b/>
              </w:rPr>
              <w:t>.</w:t>
            </w:r>
          </w:p>
        </w:tc>
        <w:tc>
          <w:tcPr>
            <w:tcW w:w="708" w:type="dxa"/>
            <w:tcBorders>
              <w:top w:val="single" w:sz="4" w:space="0" w:color="auto"/>
              <w:left w:val="single" w:sz="4" w:space="0" w:color="auto"/>
              <w:bottom w:val="single" w:sz="4" w:space="0" w:color="auto"/>
              <w:right w:val="single" w:sz="4" w:space="0" w:color="auto"/>
            </w:tcBorders>
          </w:tcPr>
          <w:p w14:paraId="68D94385" w14:textId="77777777" w:rsidR="00A81B28" w:rsidRPr="00E2514D" w:rsidRDefault="00A81B28" w:rsidP="00A81B28">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72003FE5" w14:textId="77777777" w:rsidR="00A81B28" w:rsidRPr="00E2514D" w:rsidRDefault="008C6A05" w:rsidP="00A81B28">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0EA03AB1" w14:textId="77777777" w:rsidR="00891257" w:rsidRPr="006959B3" w:rsidRDefault="00891257" w:rsidP="00891257">
            <w:pPr>
              <w:jc w:val="center"/>
              <w:rPr>
                <w:rFonts w:cs="Times New Roman"/>
                <w:szCs w:val="24"/>
                <w:lang w:eastAsia="ru-RU"/>
              </w:rPr>
            </w:pPr>
            <w:r w:rsidRPr="006959B3">
              <w:rPr>
                <w:rFonts w:cs="Times New Roman"/>
                <w:szCs w:val="24"/>
                <w:lang w:eastAsia="ru-RU"/>
              </w:rPr>
              <w:t>Наблюдение,</w:t>
            </w:r>
          </w:p>
          <w:p w14:paraId="33F84D93" w14:textId="77777777" w:rsidR="00A81B28" w:rsidRPr="00E2514D" w:rsidRDefault="00891257" w:rsidP="00891257">
            <w:pPr>
              <w:jc w:val="center"/>
              <w:rPr>
                <w:rFonts w:cs="Times New Roman"/>
                <w:szCs w:val="24"/>
              </w:rPr>
            </w:pPr>
            <w:r w:rsidRPr="006959B3">
              <w:rPr>
                <w:rFonts w:cs="Times New Roman"/>
                <w:szCs w:val="24"/>
                <w:lang w:eastAsia="ru-RU"/>
              </w:rPr>
              <w:t>опрос.</w:t>
            </w:r>
          </w:p>
        </w:tc>
      </w:tr>
      <w:tr w:rsidR="00A81B28" w14:paraId="5A533000"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36CCE47F" w14:textId="77777777" w:rsidR="00A81B28" w:rsidRPr="00164FD0" w:rsidRDefault="00A81B28"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6D66B35A" w14:textId="77777777" w:rsidR="00A81B28" w:rsidRPr="001B0A5F" w:rsidRDefault="00A81B28" w:rsidP="001B0A5F">
            <w:pPr>
              <w:pStyle w:val="ad"/>
              <w:snapToGrid w:val="0"/>
              <w:spacing w:after="0"/>
              <w:ind w:left="34"/>
            </w:pPr>
            <w:r>
              <w:t>Алгоритмы с ветвлениями.</w:t>
            </w:r>
            <w:r w:rsidR="001B0A5F">
              <w:t xml:space="preserve"> </w:t>
            </w:r>
            <w:r w:rsidRPr="001B0A5F">
              <w:rPr>
                <w:b/>
              </w:rPr>
              <w:t>ПР №16 «Создаем презентацию с гиперссылками»</w:t>
            </w:r>
            <w:r w:rsidR="001B0A5F">
              <w:rPr>
                <w:b/>
              </w:rPr>
              <w:t>.</w:t>
            </w:r>
          </w:p>
        </w:tc>
        <w:tc>
          <w:tcPr>
            <w:tcW w:w="708" w:type="dxa"/>
            <w:tcBorders>
              <w:top w:val="single" w:sz="4" w:space="0" w:color="auto"/>
              <w:left w:val="single" w:sz="4" w:space="0" w:color="auto"/>
              <w:bottom w:val="single" w:sz="4" w:space="0" w:color="auto"/>
              <w:right w:val="single" w:sz="4" w:space="0" w:color="auto"/>
            </w:tcBorders>
          </w:tcPr>
          <w:p w14:paraId="17FB6E05" w14:textId="77777777" w:rsidR="00A81B28" w:rsidRPr="00E2514D" w:rsidRDefault="00A81B28" w:rsidP="00A81B28">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23B88611" w14:textId="77777777" w:rsidR="00A81B28" w:rsidRPr="00E2514D" w:rsidRDefault="008C6A05" w:rsidP="00A81B28">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78FC0241" w14:textId="77777777" w:rsidR="00891257" w:rsidRPr="006959B3" w:rsidRDefault="00891257" w:rsidP="00891257">
            <w:pPr>
              <w:jc w:val="center"/>
              <w:rPr>
                <w:rFonts w:cs="Times New Roman"/>
                <w:szCs w:val="24"/>
                <w:lang w:eastAsia="ru-RU"/>
              </w:rPr>
            </w:pPr>
            <w:r w:rsidRPr="006959B3">
              <w:rPr>
                <w:rFonts w:cs="Times New Roman"/>
                <w:szCs w:val="24"/>
                <w:lang w:eastAsia="ru-RU"/>
              </w:rPr>
              <w:t>Наблюдение,</w:t>
            </w:r>
          </w:p>
          <w:p w14:paraId="76EF6DC6" w14:textId="77777777" w:rsidR="00A81B28" w:rsidRPr="00E2514D" w:rsidRDefault="00891257" w:rsidP="00891257">
            <w:pPr>
              <w:jc w:val="center"/>
              <w:rPr>
                <w:rFonts w:cs="Times New Roman"/>
                <w:szCs w:val="24"/>
              </w:rPr>
            </w:pPr>
            <w:r w:rsidRPr="006959B3">
              <w:rPr>
                <w:rFonts w:cs="Times New Roman"/>
                <w:szCs w:val="24"/>
                <w:lang w:eastAsia="ru-RU"/>
              </w:rPr>
              <w:t>опрос.</w:t>
            </w:r>
          </w:p>
        </w:tc>
      </w:tr>
      <w:tr w:rsidR="00A81B28" w14:paraId="45908562"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44655F91" w14:textId="77777777" w:rsidR="00A81B28" w:rsidRPr="00164FD0" w:rsidRDefault="00A81B28"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00102947" w14:textId="77777777" w:rsidR="00A81B28" w:rsidRPr="001B0A5F" w:rsidRDefault="00A81B28" w:rsidP="001B0A5F">
            <w:pPr>
              <w:pStyle w:val="ad"/>
              <w:snapToGrid w:val="0"/>
              <w:spacing w:after="0"/>
              <w:ind w:left="34"/>
            </w:pPr>
            <w:r>
              <w:t>Алгоритмы с повторениями.</w:t>
            </w:r>
            <w:r w:rsidRPr="001B0A5F">
              <w:rPr>
                <w:b/>
              </w:rPr>
              <w:t xml:space="preserve"> ПР №17 «Создаем циклическую презентацию»</w:t>
            </w:r>
            <w:r w:rsidR="001B0A5F" w:rsidRPr="001B0A5F">
              <w:rPr>
                <w:b/>
              </w:rPr>
              <w:t>.</w:t>
            </w:r>
          </w:p>
        </w:tc>
        <w:tc>
          <w:tcPr>
            <w:tcW w:w="708" w:type="dxa"/>
            <w:tcBorders>
              <w:top w:val="single" w:sz="4" w:space="0" w:color="auto"/>
              <w:left w:val="single" w:sz="4" w:space="0" w:color="auto"/>
              <w:bottom w:val="single" w:sz="4" w:space="0" w:color="auto"/>
              <w:right w:val="single" w:sz="4" w:space="0" w:color="auto"/>
            </w:tcBorders>
          </w:tcPr>
          <w:p w14:paraId="070C35FB" w14:textId="77777777" w:rsidR="00A81B28" w:rsidRPr="00E2514D" w:rsidRDefault="00A81B28" w:rsidP="00A81B28">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7A7F7F9A" w14:textId="77777777" w:rsidR="00A81B28" w:rsidRPr="00E2514D" w:rsidRDefault="008C6A05" w:rsidP="00A81B28">
            <w:pPr>
              <w:jc w:val="center"/>
              <w:rPr>
                <w:rFonts w:cs="Times New Roman"/>
                <w:szCs w:val="24"/>
              </w:rPr>
            </w:pPr>
            <w:r w:rsidRPr="006959B3">
              <w:rPr>
                <w:rFonts w:cs="Times New Roman"/>
                <w:szCs w:val="24"/>
              </w:rPr>
              <w:t>Беседа, презентация, 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084F1EE5" w14:textId="77777777" w:rsidR="00891257" w:rsidRPr="006959B3" w:rsidRDefault="00891257" w:rsidP="00891257">
            <w:pPr>
              <w:jc w:val="center"/>
              <w:rPr>
                <w:rFonts w:cs="Times New Roman"/>
                <w:szCs w:val="24"/>
                <w:lang w:eastAsia="ru-RU"/>
              </w:rPr>
            </w:pPr>
            <w:r w:rsidRPr="006959B3">
              <w:rPr>
                <w:rFonts w:cs="Times New Roman"/>
                <w:szCs w:val="24"/>
                <w:lang w:eastAsia="ru-RU"/>
              </w:rPr>
              <w:t>Наблюдение,</w:t>
            </w:r>
          </w:p>
          <w:p w14:paraId="5E60E07A" w14:textId="77777777" w:rsidR="00A81B28" w:rsidRPr="00E2514D" w:rsidRDefault="00891257" w:rsidP="00891257">
            <w:pPr>
              <w:jc w:val="center"/>
              <w:rPr>
                <w:rFonts w:cs="Times New Roman"/>
                <w:szCs w:val="24"/>
              </w:rPr>
            </w:pPr>
            <w:r w:rsidRPr="006959B3">
              <w:rPr>
                <w:rFonts w:cs="Times New Roman"/>
                <w:szCs w:val="24"/>
                <w:lang w:eastAsia="ru-RU"/>
              </w:rPr>
              <w:t>опрос.</w:t>
            </w:r>
          </w:p>
        </w:tc>
      </w:tr>
      <w:tr w:rsidR="00A81B28" w14:paraId="68178D76"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5459CB01" w14:textId="77777777" w:rsidR="00A81B28" w:rsidRPr="00164FD0" w:rsidRDefault="00A81B28"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13CDCD5E" w14:textId="77777777" w:rsidR="00A81B28" w:rsidRPr="00B276F2" w:rsidRDefault="001B0A5F" w:rsidP="00150EAB">
            <w:pPr>
              <w:pStyle w:val="ad"/>
              <w:snapToGrid w:val="0"/>
              <w:spacing w:after="0"/>
              <w:ind w:left="34"/>
            </w:pPr>
            <w:r>
              <w:t>Исполнитель Чертежник. Пример алгоритма управления Чертежником.</w:t>
            </w:r>
            <w:r w:rsidR="00150EAB">
              <w:t xml:space="preserve"> </w:t>
            </w:r>
            <w:r w:rsidRPr="00B276F2">
              <w:rPr>
                <w:b/>
              </w:rPr>
              <w:t>Работа в среде исполнителя Чертёжник</w:t>
            </w:r>
            <w:r w:rsidR="00B276F2">
              <w:rPr>
                <w:b/>
              </w:rPr>
              <w:t>.</w:t>
            </w:r>
          </w:p>
        </w:tc>
        <w:tc>
          <w:tcPr>
            <w:tcW w:w="708" w:type="dxa"/>
            <w:tcBorders>
              <w:top w:val="single" w:sz="4" w:space="0" w:color="auto"/>
              <w:left w:val="single" w:sz="4" w:space="0" w:color="auto"/>
              <w:bottom w:val="single" w:sz="4" w:space="0" w:color="auto"/>
              <w:right w:val="single" w:sz="4" w:space="0" w:color="auto"/>
            </w:tcBorders>
          </w:tcPr>
          <w:p w14:paraId="594C471E" w14:textId="77777777" w:rsidR="00A81B28" w:rsidRPr="00E2514D" w:rsidRDefault="00A81B28" w:rsidP="00A81B28">
            <w:pPr>
              <w:jc w:val="center"/>
              <w:rPr>
                <w:rFonts w:cs="Times New Roman"/>
                <w:szCs w:val="24"/>
              </w:rPr>
            </w:pPr>
            <w:r w:rsidRPr="00E2514D">
              <w:rPr>
                <w:rFonts w:cs="Times New Roman"/>
                <w:szCs w:val="24"/>
              </w:rPr>
              <w:t>1</w:t>
            </w:r>
            <w:r w:rsidR="001B0A5F">
              <w:rPr>
                <w:rFonts w:cs="Times New Roman"/>
                <w:szCs w:val="24"/>
              </w:rPr>
              <w:t xml:space="preserve"> </w:t>
            </w:r>
            <w:r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5E513E09" w14:textId="77777777" w:rsidR="00A81B28" w:rsidRPr="00E2514D" w:rsidRDefault="008C6A05" w:rsidP="00A81B28">
            <w:pPr>
              <w:jc w:val="center"/>
              <w:rPr>
                <w:rFonts w:cs="Times New Roman"/>
                <w:szCs w:val="24"/>
              </w:rPr>
            </w:pPr>
            <w:r w:rsidRPr="006959B3">
              <w:rPr>
                <w:rFonts w:cs="Times New Roman"/>
                <w:szCs w:val="24"/>
              </w:rPr>
              <w:t>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6DC5CDF0" w14:textId="77777777" w:rsidR="00891257" w:rsidRPr="006959B3" w:rsidRDefault="00891257" w:rsidP="00891257">
            <w:pPr>
              <w:jc w:val="center"/>
              <w:rPr>
                <w:rFonts w:cs="Times New Roman"/>
                <w:szCs w:val="24"/>
                <w:lang w:eastAsia="ru-RU"/>
              </w:rPr>
            </w:pPr>
            <w:r w:rsidRPr="006959B3">
              <w:rPr>
                <w:rFonts w:cs="Times New Roman"/>
                <w:szCs w:val="24"/>
                <w:lang w:eastAsia="ru-RU"/>
              </w:rPr>
              <w:t>Наблюдение,</w:t>
            </w:r>
          </w:p>
          <w:p w14:paraId="587A54E4" w14:textId="77777777" w:rsidR="00A81B28" w:rsidRPr="00E2514D" w:rsidRDefault="00891257" w:rsidP="00891257">
            <w:pPr>
              <w:jc w:val="center"/>
              <w:rPr>
                <w:rFonts w:cs="Times New Roman"/>
                <w:szCs w:val="24"/>
              </w:rPr>
            </w:pPr>
            <w:r w:rsidRPr="006959B3">
              <w:rPr>
                <w:rFonts w:cs="Times New Roman"/>
                <w:szCs w:val="24"/>
                <w:lang w:eastAsia="ru-RU"/>
              </w:rPr>
              <w:t>опрос.</w:t>
            </w:r>
          </w:p>
        </w:tc>
      </w:tr>
      <w:tr w:rsidR="00A81B28" w14:paraId="0FD752FA"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6A9AD184" w14:textId="77777777" w:rsidR="00A81B28" w:rsidRPr="00164FD0" w:rsidRDefault="00A81B28"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50649323" w14:textId="77777777" w:rsidR="001B0A5F" w:rsidRDefault="001B0A5F" w:rsidP="001B0A5F">
            <w:pPr>
              <w:pStyle w:val="ad"/>
              <w:snapToGrid w:val="0"/>
              <w:spacing w:after="0"/>
              <w:ind w:left="34"/>
            </w:pPr>
            <w:r>
              <w:t>Использование вспомогательных алгоритмов.</w:t>
            </w:r>
          </w:p>
          <w:p w14:paraId="3D6D8BEB" w14:textId="77777777" w:rsidR="00A81B28" w:rsidRPr="00B276F2" w:rsidRDefault="001B0A5F" w:rsidP="001B0A5F">
            <w:pPr>
              <w:pStyle w:val="ad"/>
              <w:spacing w:after="0"/>
              <w:ind w:left="34"/>
              <w:rPr>
                <w:b/>
              </w:rPr>
            </w:pPr>
            <w:r w:rsidRPr="00B276F2">
              <w:rPr>
                <w:b/>
              </w:rPr>
              <w:t>Работа в среде исполнителя Чертёжник</w:t>
            </w:r>
            <w:r w:rsidR="00B276F2">
              <w:rPr>
                <w:b/>
              </w:rPr>
              <w:t>.</w:t>
            </w:r>
          </w:p>
        </w:tc>
        <w:tc>
          <w:tcPr>
            <w:tcW w:w="708" w:type="dxa"/>
            <w:tcBorders>
              <w:top w:val="single" w:sz="4" w:space="0" w:color="auto"/>
              <w:left w:val="single" w:sz="4" w:space="0" w:color="auto"/>
              <w:bottom w:val="single" w:sz="4" w:space="0" w:color="auto"/>
              <w:right w:val="single" w:sz="4" w:space="0" w:color="auto"/>
            </w:tcBorders>
          </w:tcPr>
          <w:p w14:paraId="2E9D86EC" w14:textId="77777777" w:rsidR="00A81B28" w:rsidRPr="00E2514D" w:rsidRDefault="001B0A5F" w:rsidP="00A81B28">
            <w:pPr>
              <w:jc w:val="center"/>
              <w:rPr>
                <w:rFonts w:cs="Times New Roman"/>
                <w:szCs w:val="24"/>
              </w:rPr>
            </w:pPr>
            <w:r>
              <w:rPr>
                <w:rFonts w:cs="Times New Roman"/>
                <w:szCs w:val="24"/>
              </w:rPr>
              <w:t>1 ч</w:t>
            </w:r>
          </w:p>
        </w:tc>
        <w:tc>
          <w:tcPr>
            <w:tcW w:w="1560" w:type="dxa"/>
            <w:tcBorders>
              <w:top w:val="single" w:sz="4" w:space="0" w:color="auto"/>
              <w:left w:val="single" w:sz="4" w:space="0" w:color="auto"/>
              <w:bottom w:val="single" w:sz="4" w:space="0" w:color="auto"/>
              <w:right w:val="single" w:sz="4" w:space="0" w:color="auto"/>
            </w:tcBorders>
          </w:tcPr>
          <w:p w14:paraId="6C4DC953" w14:textId="77777777" w:rsidR="00A81B28" w:rsidRPr="00E2514D" w:rsidRDefault="008C6A05" w:rsidP="00A81B28">
            <w:pPr>
              <w:jc w:val="center"/>
              <w:rPr>
                <w:rFonts w:cs="Times New Roman"/>
                <w:szCs w:val="24"/>
              </w:rPr>
            </w:pPr>
            <w:r w:rsidRPr="006959B3">
              <w:rPr>
                <w:rFonts w:cs="Times New Roman"/>
                <w:szCs w:val="24"/>
              </w:rPr>
              <w:t>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7F315AD4" w14:textId="77777777" w:rsidR="00891257" w:rsidRPr="006959B3" w:rsidRDefault="00891257" w:rsidP="00891257">
            <w:pPr>
              <w:jc w:val="center"/>
              <w:rPr>
                <w:rFonts w:cs="Times New Roman"/>
                <w:szCs w:val="24"/>
                <w:lang w:eastAsia="ru-RU"/>
              </w:rPr>
            </w:pPr>
            <w:r w:rsidRPr="006959B3">
              <w:rPr>
                <w:rFonts w:cs="Times New Roman"/>
                <w:szCs w:val="24"/>
                <w:lang w:eastAsia="ru-RU"/>
              </w:rPr>
              <w:t>Наблюдение,</w:t>
            </w:r>
          </w:p>
          <w:p w14:paraId="23766397" w14:textId="77777777" w:rsidR="00A81B28" w:rsidRPr="00E2514D" w:rsidRDefault="00891257" w:rsidP="00891257">
            <w:pPr>
              <w:jc w:val="center"/>
              <w:rPr>
                <w:rFonts w:cs="Times New Roman"/>
                <w:szCs w:val="24"/>
              </w:rPr>
            </w:pPr>
            <w:r w:rsidRPr="006959B3">
              <w:rPr>
                <w:rFonts w:cs="Times New Roman"/>
                <w:szCs w:val="24"/>
                <w:lang w:eastAsia="ru-RU"/>
              </w:rPr>
              <w:t>опрос.</w:t>
            </w:r>
          </w:p>
        </w:tc>
      </w:tr>
      <w:tr w:rsidR="00A81B28" w14:paraId="46977C89" w14:textId="77777777" w:rsidTr="002C5487">
        <w:tc>
          <w:tcPr>
            <w:tcW w:w="675" w:type="dxa"/>
            <w:tcBorders>
              <w:top w:val="single" w:sz="4" w:space="0" w:color="auto"/>
              <w:left w:val="single" w:sz="4" w:space="0" w:color="auto"/>
              <w:bottom w:val="single" w:sz="4" w:space="0" w:color="auto"/>
              <w:right w:val="single" w:sz="4" w:space="0" w:color="auto"/>
            </w:tcBorders>
            <w:hideMark/>
          </w:tcPr>
          <w:p w14:paraId="5297005C" w14:textId="77777777" w:rsidR="00A81B28" w:rsidRPr="00164FD0" w:rsidRDefault="00A81B28"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05F5A477" w14:textId="77777777" w:rsidR="00A81B28" w:rsidRPr="00B276F2" w:rsidRDefault="001B0A5F" w:rsidP="00150EAB">
            <w:pPr>
              <w:pStyle w:val="ad"/>
              <w:snapToGrid w:val="0"/>
              <w:spacing w:after="0"/>
              <w:ind w:left="34"/>
            </w:pPr>
            <w:r>
              <w:t>Алгоритмы с повторениями для исполнителя Чертёжник.</w:t>
            </w:r>
            <w:r w:rsidR="00150EAB">
              <w:t xml:space="preserve"> </w:t>
            </w:r>
            <w:r w:rsidRPr="00B276F2">
              <w:rPr>
                <w:b/>
              </w:rPr>
              <w:t>Работа в среде исполнителя Чертёжник</w:t>
            </w:r>
            <w:r w:rsidR="00B276F2">
              <w:rPr>
                <w:b/>
              </w:rPr>
              <w:t>.</w:t>
            </w:r>
          </w:p>
        </w:tc>
        <w:tc>
          <w:tcPr>
            <w:tcW w:w="708" w:type="dxa"/>
            <w:tcBorders>
              <w:top w:val="single" w:sz="4" w:space="0" w:color="auto"/>
              <w:left w:val="single" w:sz="4" w:space="0" w:color="auto"/>
              <w:bottom w:val="single" w:sz="4" w:space="0" w:color="auto"/>
              <w:right w:val="single" w:sz="4" w:space="0" w:color="auto"/>
            </w:tcBorders>
          </w:tcPr>
          <w:p w14:paraId="3BB310F1" w14:textId="77777777" w:rsidR="00A81B28" w:rsidRPr="00E2514D" w:rsidRDefault="001B0A5F" w:rsidP="00A81B28">
            <w:pPr>
              <w:jc w:val="center"/>
              <w:rPr>
                <w:rFonts w:cs="Times New Roman"/>
                <w:szCs w:val="24"/>
              </w:rPr>
            </w:pPr>
            <w:r>
              <w:rPr>
                <w:rFonts w:cs="Times New Roman"/>
                <w:szCs w:val="24"/>
              </w:rPr>
              <w:t xml:space="preserve">1 </w:t>
            </w:r>
            <w:r w:rsidR="00A81B28" w:rsidRPr="00E2514D">
              <w:rPr>
                <w:rFonts w:cs="Times New Roman"/>
                <w:szCs w:val="24"/>
              </w:rPr>
              <w:t>ч</w:t>
            </w:r>
          </w:p>
        </w:tc>
        <w:tc>
          <w:tcPr>
            <w:tcW w:w="1560" w:type="dxa"/>
            <w:tcBorders>
              <w:top w:val="single" w:sz="4" w:space="0" w:color="auto"/>
              <w:left w:val="single" w:sz="4" w:space="0" w:color="auto"/>
              <w:bottom w:val="single" w:sz="4" w:space="0" w:color="auto"/>
              <w:right w:val="single" w:sz="4" w:space="0" w:color="auto"/>
            </w:tcBorders>
          </w:tcPr>
          <w:p w14:paraId="5F9DD1BA" w14:textId="77777777" w:rsidR="00A81B28" w:rsidRPr="00E2514D" w:rsidRDefault="008C6A05" w:rsidP="00A81B28">
            <w:pPr>
              <w:jc w:val="center"/>
              <w:rPr>
                <w:rFonts w:cs="Times New Roman"/>
                <w:szCs w:val="24"/>
              </w:rPr>
            </w:pPr>
            <w:r w:rsidRPr="006959B3">
              <w:rPr>
                <w:rFonts w:cs="Times New Roman"/>
                <w:szCs w:val="24"/>
              </w:rPr>
              <w:t>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4483C727" w14:textId="77777777" w:rsidR="00891257" w:rsidRPr="006959B3" w:rsidRDefault="00891257" w:rsidP="00891257">
            <w:pPr>
              <w:jc w:val="center"/>
              <w:rPr>
                <w:rFonts w:cs="Times New Roman"/>
                <w:szCs w:val="24"/>
                <w:lang w:eastAsia="ru-RU"/>
              </w:rPr>
            </w:pPr>
            <w:r w:rsidRPr="006959B3">
              <w:rPr>
                <w:rFonts w:cs="Times New Roman"/>
                <w:szCs w:val="24"/>
                <w:lang w:eastAsia="ru-RU"/>
              </w:rPr>
              <w:t>Наблюдение,</w:t>
            </w:r>
          </w:p>
          <w:p w14:paraId="0E7C034E" w14:textId="77777777" w:rsidR="00A81B28" w:rsidRPr="00E2514D" w:rsidRDefault="00891257" w:rsidP="00891257">
            <w:pPr>
              <w:jc w:val="center"/>
              <w:rPr>
                <w:rFonts w:cs="Times New Roman"/>
                <w:szCs w:val="24"/>
              </w:rPr>
            </w:pPr>
            <w:r w:rsidRPr="006959B3">
              <w:rPr>
                <w:rFonts w:cs="Times New Roman"/>
                <w:szCs w:val="24"/>
                <w:lang w:eastAsia="ru-RU"/>
              </w:rPr>
              <w:t>опрос.</w:t>
            </w:r>
          </w:p>
        </w:tc>
      </w:tr>
      <w:tr w:rsidR="00A81B28" w14:paraId="41544A1C" w14:textId="77777777" w:rsidTr="00A81B28">
        <w:tc>
          <w:tcPr>
            <w:tcW w:w="675" w:type="dxa"/>
            <w:tcBorders>
              <w:top w:val="single" w:sz="4" w:space="0" w:color="auto"/>
              <w:left w:val="single" w:sz="4" w:space="0" w:color="auto"/>
              <w:bottom w:val="single" w:sz="4" w:space="0" w:color="auto"/>
              <w:right w:val="single" w:sz="4" w:space="0" w:color="auto"/>
            </w:tcBorders>
          </w:tcPr>
          <w:p w14:paraId="3C916C43" w14:textId="77777777" w:rsidR="00A81B28" w:rsidRPr="00164FD0" w:rsidRDefault="00A81B28"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31F30DAC" w14:textId="77777777" w:rsidR="00A81B28" w:rsidRPr="001B0A5F" w:rsidRDefault="001B0A5F" w:rsidP="00A81B28">
            <w:pPr>
              <w:pStyle w:val="ad"/>
              <w:snapToGrid w:val="0"/>
              <w:spacing w:after="0"/>
              <w:ind w:left="34"/>
              <w:rPr>
                <w:b/>
              </w:rPr>
            </w:pPr>
            <w:r>
              <w:t>Обобщение и систематизации  изученного по теме «</w:t>
            </w:r>
            <w:proofErr w:type="spellStart"/>
            <w:r>
              <w:t>Алгоритмика</w:t>
            </w:r>
            <w:proofErr w:type="spellEnd"/>
            <w:r>
              <w:t>».</w:t>
            </w:r>
          </w:p>
        </w:tc>
        <w:tc>
          <w:tcPr>
            <w:tcW w:w="708" w:type="dxa"/>
            <w:tcBorders>
              <w:top w:val="single" w:sz="4" w:space="0" w:color="auto"/>
              <w:left w:val="single" w:sz="4" w:space="0" w:color="auto"/>
              <w:bottom w:val="single" w:sz="4" w:space="0" w:color="auto"/>
              <w:right w:val="single" w:sz="4" w:space="0" w:color="auto"/>
            </w:tcBorders>
          </w:tcPr>
          <w:p w14:paraId="54605653" w14:textId="77777777" w:rsidR="00A81B28" w:rsidRPr="00E2514D" w:rsidRDefault="001B0A5F" w:rsidP="00A81B28">
            <w:pPr>
              <w:jc w:val="center"/>
              <w:rPr>
                <w:rFonts w:cs="Times New Roman"/>
                <w:szCs w:val="24"/>
              </w:rPr>
            </w:pPr>
            <w:r>
              <w:rPr>
                <w:rFonts w:cs="Times New Roman"/>
                <w:szCs w:val="24"/>
              </w:rPr>
              <w:t>1 ч</w:t>
            </w:r>
          </w:p>
        </w:tc>
        <w:tc>
          <w:tcPr>
            <w:tcW w:w="1560" w:type="dxa"/>
            <w:tcBorders>
              <w:top w:val="single" w:sz="4" w:space="0" w:color="auto"/>
              <w:left w:val="single" w:sz="4" w:space="0" w:color="auto"/>
              <w:bottom w:val="single" w:sz="4" w:space="0" w:color="auto"/>
              <w:right w:val="single" w:sz="4" w:space="0" w:color="auto"/>
            </w:tcBorders>
          </w:tcPr>
          <w:p w14:paraId="0EDC9C00" w14:textId="77777777" w:rsidR="00A81B28" w:rsidRPr="00E2514D" w:rsidRDefault="008C6A05" w:rsidP="00A81B28">
            <w:pPr>
              <w:jc w:val="center"/>
              <w:rPr>
                <w:rFonts w:cs="Times New Roman"/>
                <w:szCs w:val="24"/>
              </w:rPr>
            </w:pPr>
            <w:r w:rsidRPr="006959B3">
              <w:rPr>
                <w:rFonts w:cs="Times New Roman"/>
                <w:szCs w:val="24"/>
              </w:rPr>
              <w:t>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40596A6A" w14:textId="77777777" w:rsidR="00A81B28" w:rsidRPr="00E2514D" w:rsidRDefault="00891257" w:rsidP="00891257">
            <w:pPr>
              <w:jc w:val="center"/>
              <w:rPr>
                <w:rFonts w:cs="Times New Roman"/>
                <w:szCs w:val="24"/>
              </w:rPr>
            </w:pPr>
            <w:r>
              <w:rPr>
                <w:rFonts w:cs="Times New Roman"/>
                <w:szCs w:val="24"/>
                <w:lang w:eastAsia="ru-RU"/>
              </w:rPr>
              <w:t>О</w:t>
            </w:r>
            <w:r w:rsidRPr="006959B3">
              <w:rPr>
                <w:rFonts w:cs="Times New Roman"/>
                <w:szCs w:val="24"/>
                <w:lang w:eastAsia="ru-RU"/>
              </w:rPr>
              <w:t>прос.</w:t>
            </w:r>
          </w:p>
        </w:tc>
      </w:tr>
      <w:tr w:rsidR="001B0A5F" w14:paraId="4BAC5E30" w14:textId="77777777" w:rsidTr="00A81B28">
        <w:tc>
          <w:tcPr>
            <w:tcW w:w="675" w:type="dxa"/>
            <w:tcBorders>
              <w:top w:val="single" w:sz="4" w:space="0" w:color="auto"/>
              <w:left w:val="single" w:sz="4" w:space="0" w:color="auto"/>
              <w:bottom w:val="single" w:sz="4" w:space="0" w:color="auto"/>
              <w:right w:val="single" w:sz="4" w:space="0" w:color="auto"/>
            </w:tcBorders>
          </w:tcPr>
          <w:p w14:paraId="59ABF9B3" w14:textId="77777777" w:rsidR="001B0A5F" w:rsidRPr="00164FD0" w:rsidRDefault="001B0A5F"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35972696" w14:textId="77777777" w:rsidR="001B0A5F" w:rsidRPr="00B276F2" w:rsidRDefault="00150EAB" w:rsidP="00A81B28">
            <w:pPr>
              <w:pStyle w:val="ad"/>
              <w:snapToGrid w:val="0"/>
              <w:spacing w:after="0"/>
              <w:ind w:left="34"/>
              <w:rPr>
                <w:b/>
              </w:rPr>
            </w:pPr>
            <w:r w:rsidRPr="00B276F2">
              <w:rPr>
                <w:b/>
              </w:rPr>
              <w:t>Выполнение и защита итогового проекта.</w:t>
            </w:r>
          </w:p>
        </w:tc>
        <w:tc>
          <w:tcPr>
            <w:tcW w:w="708" w:type="dxa"/>
            <w:tcBorders>
              <w:top w:val="single" w:sz="4" w:space="0" w:color="auto"/>
              <w:left w:val="single" w:sz="4" w:space="0" w:color="auto"/>
              <w:bottom w:val="single" w:sz="4" w:space="0" w:color="auto"/>
              <w:right w:val="single" w:sz="4" w:space="0" w:color="auto"/>
            </w:tcBorders>
          </w:tcPr>
          <w:p w14:paraId="02B02B2D" w14:textId="77777777" w:rsidR="001B0A5F" w:rsidRPr="00E2514D" w:rsidRDefault="001B0A5F" w:rsidP="00A81B28">
            <w:pPr>
              <w:jc w:val="center"/>
              <w:rPr>
                <w:rFonts w:cs="Times New Roman"/>
                <w:szCs w:val="24"/>
              </w:rPr>
            </w:pPr>
            <w:r>
              <w:rPr>
                <w:rFonts w:cs="Times New Roman"/>
                <w:szCs w:val="24"/>
              </w:rPr>
              <w:t>1 ч</w:t>
            </w:r>
          </w:p>
        </w:tc>
        <w:tc>
          <w:tcPr>
            <w:tcW w:w="1560" w:type="dxa"/>
            <w:tcBorders>
              <w:top w:val="single" w:sz="4" w:space="0" w:color="auto"/>
              <w:left w:val="single" w:sz="4" w:space="0" w:color="auto"/>
              <w:bottom w:val="single" w:sz="4" w:space="0" w:color="auto"/>
              <w:right w:val="single" w:sz="4" w:space="0" w:color="auto"/>
            </w:tcBorders>
          </w:tcPr>
          <w:p w14:paraId="3B75194A" w14:textId="77777777" w:rsidR="001B0A5F" w:rsidRPr="00E2514D" w:rsidRDefault="008C6A05" w:rsidP="00A81B28">
            <w:pPr>
              <w:jc w:val="center"/>
              <w:rPr>
                <w:rFonts w:cs="Times New Roman"/>
                <w:szCs w:val="24"/>
              </w:rPr>
            </w:pPr>
            <w:r w:rsidRPr="006959B3">
              <w:rPr>
                <w:rFonts w:cs="Times New Roman"/>
                <w:szCs w:val="24"/>
              </w:rPr>
              <w:t>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165811B7" w14:textId="77777777" w:rsidR="001B0A5F" w:rsidRPr="00E2514D" w:rsidRDefault="00891257" w:rsidP="00891257">
            <w:pPr>
              <w:jc w:val="center"/>
              <w:rPr>
                <w:rFonts w:cs="Times New Roman"/>
                <w:szCs w:val="24"/>
                <w:lang w:eastAsia="ru-RU"/>
              </w:rPr>
            </w:pPr>
            <w:r w:rsidRPr="006959B3">
              <w:rPr>
                <w:rFonts w:cs="Times New Roman"/>
                <w:szCs w:val="24"/>
                <w:lang w:eastAsia="ru-RU"/>
              </w:rPr>
              <w:t>Наблюдение</w:t>
            </w:r>
            <w:r>
              <w:rPr>
                <w:rFonts w:cs="Times New Roman"/>
                <w:szCs w:val="24"/>
                <w:lang w:eastAsia="ru-RU"/>
              </w:rPr>
              <w:t>.</w:t>
            </w:r>
          </w:p>
        </w:tc>
      </w:tr>
      <w:tr w:rsidR="001B0A5F" w14:paraId="5A1B3FB2" w14:textId="77777777" w:rsidTr="00A81B28">
        <w:tc>
          <w:tcPr>
            <w:tcW w:w="675" w:type="dxa"/>
            <w:tcBorders>
              <w:top w:val="single" w:sz="4" w:space="0" w:color="auto"/>
              <w:left w:val="single" w:sz="4" w:space="0" w:color="auto"/>
              <w:bottom w:val="single" w:sz="4" w:space="0" w:color="auto"/>
              <w:right w:val="single" w:sz="4" w:space="0" w:color="auto"/>
            </w:tcBorders>
          </w:tcPr>
          <w:p w14:paraId="2EA646EF" w14:textId="77777777" w:rsidR="001B0A5F" w:rsidRPr="00164FD0" w:rsidRDefault="001B0A5F"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3BFBFD17" w14:textId="77777777" w:rsidR="001B0A5F" w:rsidRPr="00B276F2" w:rsidRDefault="00150EAB" w:rsidP="00A81B28">
            <w:pPr>
              <w:pStyle w:val="ad"/>
              <w:snapToGrid w:val="0"/>
              <w:spacing w:after="0"/>
              <w:ind w:left="34"/>
              <w:rPr>
                <w:b/>
              </w:rPr>
            </w:pPr>
            <w:r w:rsidRPr="00B276F2">
              <w:rPr>
                <w:b/>
              </w:rPr>
              <w:t>Выполнение и защита итогового проекта.</w:t>
            </w:r>
          </w:p>
        </w:tc>
        <w:tc>
          <w:tcPr>
            <w:tcW w:w="708" w:type="dxa"/>
            <w:tcBorders>
              <w:top w:val="single" w:sz="4" w:space="0" w:color="auto"/>
              <w:left w:val="single" w:sz="4" w:space="0" w:color="auto"/>
              <w:bottom w:val="single" w:sz="4" w:space="0" w:color="auto"/>
              <w:right w:val="single" w:sz="4" w:space="0" w:color="auto"/>
            </w:tcBorders>
          </w:tcPr>
          <w:p w14:paraId="4D293305" w14:textId="77777777" w:rsidR="001B0A5F" w:rsidRPr="00E2514D" w:rsidRDefault="00150EAB" w:rsidP="00A81B28">
            <w:pPr>
              <w:jc w:val="center"/>
              <w:rPr>
                <w:rFonts w:cs="Times New Roman"/>
                <w:szCs w:val="24"/>
              </w:rPr>
            </w:pPr>
            <w:r>
              <w:rPr>
                <w:rFonts w:cs="Times New Roman"/>
                <w:szCs w:val="24"/>
              </w:rPr>
              <w:t>1 ч</w:t>
            </w:r>
          </w:p>
        </w:tc>
        <w:tc>
          <w:tcPr>
            <w:tcW w:w="1560" w:type="dxa"/>
            <w:tcBorders>
              <w:top w:val="single" w:sz="4" w:space="0" w:color="auto"/>
              <w:left w:val="single" w:sz="4" w:space="0" w:color="auto"/>
              <w:bottom w:val="single" w:sz="4" w:space="0" w:color="auto"/>
              <w:right w:val="single" w:sz="4" w:space="0" w:color="auto"/>
            </w:tcBorders>
          </w:tcPr>
          <w:p w14:paraId="40973496" w14:textId="77777777" w:rsidR="001B0A5F" w:rsidRPr="00E2514D" w:rsidRDefault="008C6A05" w:rsidP="00A81B28">
            <w:pPr>
              <w:jc w:val="center"/>
              <w:rPr>
                <w:rFonts w:cs="Times New Roman"/>
                <w:szCs w:val="24"/>
              </w:rPr>
            </w:pPr>
            <w:r w:rsidRPr="006959B3">
              <w:rPr>
                <w:rFonts w:cs="Times New Roman"/>
                <w:szCs w:val="24"/>
              </w:rPr>
              <w:t>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03C93C4E" w14:textId="77777777" w:rsidR="001B0A5F" w:rsidRPr="00E2514D" w:rsidRDefault="00891257" w:rsidP="00A81B28">
            <w:pPr>
              <w:jc w:val="center"/>
              <w:rPr>
                <w:rFonts w:cs="Times New Roman"/>
                <w:szCs w:val="24"/>
              </w:rPr>
            </w:pPr>
            <w:r w:rsidRPr="006959B3">
              <w:rPr>
                <w:rFonts w:cs="Times New Roman"/>
                <w:szCs w:val="24"/>
                <w:lang w:eastAsia="ru-RU"/>
              </w:rPr>
              <w:t>Наблюдение</w:t>
            </w:r>
            <w:r>
              <w:rPr>
                <w:rFonts w:cs="Times New Roman"/>
                <w:szCs w:val="24"/>
                <w:lang w:eastAsia="ru-RU"/>
              </w:rPr>
              <w:t>.</w:t>
            </w:r>
          </w:p>
        </w:tc>
      </w:tr>
      <w:tr w:rsidR="001B0A5F" w14:paraId="1392D475" w14:textId="77777777" w:rsidTr="00A81B28">
        <w:tc>
          <w:tcPr>
            <w:tcW w:w="675" w:type="dxa"/>
            <w:tcBorders>
              <w:top w:val="single" w:sz="4" w:space="0" w:color="auto"/>
              <w:left w:val="single" w:sz="4" w:space="0" w:color="auto"/>
              <w:bottom w:val="single" w:sz="4" w:space="0" w:color="auto"/>
              <w:right w:val="single" w:sz="4" w:space="0" w:color="auto"/>
            </w:tcBorders>
          </w:tcPr>
          <w:p w14:paraId="626774D1" w14:textId="77777777" w:rsidR="001B0A5F" w:rsidRPr="00164FD0" w:rsidRDefault="001B0A5F"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35F95802" w14:textId="77777777" w:rsidR="001B0A5F" w:rsidRPr="00B276F2" w:rsidRDefault="00150EAB" w:rsidP="00A81B28">
            <w:pPr>
              <w:pStyle w:val="ad"/>
              <w:snapToGrid w:val="0"/>
              <w:spacing w:after="0"/>
              <w:ind w:left="34"/>
              <w:rPr>
                <w:b/>
              </w:rPr>
            </w:pPr>
            <w:r w:rsidRPr="00B276F2">
              <w:rPr>
                <w:b/>
              </w:rPr>
              <w:t>Выполнение и защита итогового проекта.</w:t>
            </w:r>
          </w:p>
        </w:tc>
        <w:tc>
          <w:tcPr>
            <w:tcW w:w="708" w:type="dxa"/>
            <w:tcBorders>
              <w:top w:val="single" w:sz="4" w:space="0" w:color="auto"/>
              <w:left w:val="single" w:sz="4" w:space="0" w:color="auto"/>
              <w:bottom w:val="single" w:sz="4" w:space="0" w:color="auto"/>
              <w:right w:val="single" w:sz="4" w:space="0" w:color="auto"/>
            </w:tcBorders>
          </w:tcPr>
          <w:p w14:paraId="39B215A6" w14:textId="77777777" w:rsidR="001B0A5F" w:rsidRPr="00E2514D" w:rsidRDefault="00150EAB" w:rsidP="00A81B28">
            <w:pPr>
              <w:jc w:val="center"/>
              <w:rPr>
                <w:rFonts w:cs="Times New Roman"/>
                <w:szCs w:val="24"/>
              </w:rPr>
            </w:pPr>
            <w:r>
              <w:rPr>
                <w:rFonts w:cs="Times New Roman"/>
                <w:szCs w:val="24"/>
              </w:rPr>
              <w:t>1 ч</w:t>
            </w:r>
          </w:p>
        </w:tc>
        <w:tc>
          <w:tcPr>
            <w:tcW w:w="1560" w:type="dxa"/>
            <w:tcBorders>
              <w:top w:val="single" w:sz="4" w:space="0" w:color="auto"/>
              <w:left w:val="single" w:sz="4" w:space="0" w:color="auto"/>
              <w:bottom w:val="single" w:sz="4" w:space="0" w:color="auto"/>
              <w:right w:val="single" w:sz="4" w:space="0" w:color="auto"/>
            </w:tcBorders>
          </w:tcPr>
          <w:p w14:paraId="7FF561BC" w14:textId="77777777" w:rsidR="001B0A5F" w:rsidRPr="00E2514D" w:rsidRDefault="008C6A05" w:rsidP="00A81B28">
            <w:pPr>
              <w:jc w:val="center"/>
              <w:rPr>
                <w:rFonts w:cs="Times New Roman"/>
                <w:szCs w:val="24"/>
              </w:rPr>
            </w:pPr>
            <w:r w:rsidRPr="006959B3">
              <w:rPr>
                <w:rFonts w:cs="Times New Roman"/>
                <w:szCs w:val="24"/>
              </w:rPr>
              <w:t>Творческая работа.</w:t>
            </w:r>
          </w:p>
        </w:tc>
        <w:tc>
          <w:tcPr>
            <w:tcW w:w="1417" w:type="dxa"/>
            <w:tcBorders>
              <w:top w:val="single" w:sz="4" w:space="0" w:color="auto"/>
              <w:left w:val="single" w:sz="4" w:space="0" w:color="auto"/>
              <w:bottom w:val="single" w:sz="4" w:space="0" w:color="auto"/>
              <w:right w:val="single" w:sz="4" w:space="0" w:color="auto"/>
            </w:tcBorders>
          </w:tcPr>
          <w:p w14:paraId="03B360BD" w14:textId="77777777" w:rsidR="001B0A5F" w:rsidRPr="00E2514D" w:rsidRDefault="00891257" w:rsidP="00A81B28">
            <w:pPr>
              <w:jc w:val="center"/>
              <w:rPr>
                <w:rFonts w:cs="Times New Roman"/>
                <w:szCs w:val="24"/>
              </w:rPr>
            </w:pPr>
            <w:r w:rsidRPr="006959B3">
              <w:rPr>
                <w:rFonts w:cs="Times New Roman"/>
                <w:szCs w:val="24"/>
                <w:lang w:eastAsia="ru-RU"/>
              </w:rPr>
              <w:t>Наблюдение</w:t>
            </w:r>
            <w:r>
              <w:rPr>
                <w:rFonts w:cs="Times New Roman"/>
                <w:szCs w:val="24"/>
                <w:lang w:eastAsia="ru-RU"/>
              </w:rPr>
              <w:t>.</w:t>
            </w:r>
          </w:p>
        </w:tc>
      </w:tr>
      <w:tr w:rsidR="001B0A5F" w14:paraId="38929FAD" w14:textId="77777777" w:rsidTr="00A81B28">
        <w:tc>
          <w:tcPr>
            <w:tcW w:w="675" w:type="dxa"/>
            <w:tcBorders>
              <w:top w:val="single" w:sz="4" w:space="0" w:color="auto"/>
              <w:left w:val="single" w:sz="4" w:space="0" w:color="auto"/>
              <w:bottom w:val="single" w:sz="4" w:space="0" w:color="auto"/>
              <w:right w:val="single" w:sz="4" w:space="0" w:color="auto"/>
            </w:tcBorders>
          </w:tcPr>
          <w:p w14:paraId="02ED3CE9" w14:textId="77777777" w:rsidR="001B0A5F" w:rsidRPr="00164FD0" w:rsidRDefault="001B0A5F" w:rsidP="00274EA7">
            <w:pPr>
              <w:pStyle w:val="ac"/>
              <w:numPr>
                <w:ilvl w:val="0"/>
                <w:numId w:val="19"/>
              </w:numPr>
              <w:ind w:left="170" w:firstLine="0"/>
              <w:rPr>
                <w:rFonts w:cs="Times New Roman"/>
                <w:szCs w:val="24"/>
              </w:rPr>
            </w:pPr>
          </w:p>
        </w:tc>
        <w:tc>
          <w:tcPr>
            <w:tcW w:w="6096" w:type="dxa"/>
            <w:tcBorders>
              <w:top w:val="single" w:sz="4" w:space="0" w:color="auto"/>
              <w:left w:val="single" w:sz="4" w:space="0" w:color="auto"/>
              <w:bottom w:val="single" w:sz="4" w:space="0" w:color="auto"/>
              <w:right w:val="single" w:sz="4" w:space="0" w:color="auto"/>
            </w:tcBorders>
          </w:tcPr>
          <w:p w14:paraId="62467728" w14:textId="77777777" w:rsidR="001B0A5F" w:rsidRPr="00150EAB" w:rsidRDefault="00150EAB" w:rsidP="00A81B28">
            <w:pPr>
              <w:pStyle w:val="ad"/>
              <w:snapToGrid w:val="0"/>
              <w:spacing w:after="0"/>
              <w:ind w:left="34"/>
            </w:pPr>
            <w:r>
              <w:t>Резерв учебного времени.</w:t>
            </w:r>
          </w:p>
        </w:tc>
        <w:tc>
          <w:tcPr>
            <w:tcW w:w="708" w:type="dxa"/>
            <w:tcBorders>
              <w:top w:val="single" w:sz="4" w:space="0" w:color="auto"/>
              <w:left w:val="single" w:sz="4" w:space="0" w:color="auto"/>
              <w:bottom w:val="single" w:sz="4" w:space="0" w:color="auto"/>
              <w:right w:val="single" w:sz="4" w:space="0" w:color="auto"/>
            </w:tcBorders>
          </w:tcPr>
          <w:p w14:paraId="4456226F" w14:textId="77777777" w:rsidR="001B0A5F" w:rsidRPr="00E2514D" w:rsidRDefault="00150EAB" w:rsidP="00A81B28">
            <w:pPr>
              <w:jc w:val="center"/>
              <w:rPr>
                <w:rFonts w:cs="Times New Roman"/>
                <w:szCs w:val="24"/>
              </w:rPr>
            </w:pPr>
            <w:r>
              <w:rPr>
                <w:rFonts w:cs="Times New Roman"/>
                <w:szCs w:val="24"/>
              </w:rPr>
              <w:t>1 ч</w:t>
            </w:r>
          </w:p>
        </w:tc>
        <w:tc>
          <w:tcPr>
            <w:tcW w:w="1560" w:type="dxa"/>
            <w:tcBorders>
              <w:top w:val="single" w:sz="4" w:space="0" w:color="auto"/>
              <w:left w:val="single" w:sz="4" w:space="0" w:color="auto"/>
              <w:bottom w:val="single" w:sz="4" w:space="0" w:color="auto"/>
              <w:right w:val="single" w:sz="4" w:space="0" w:color="auto"/>
            </w:tcBorders>
          </w:tcPr>
          <w:p w14:paraId="3773D231" w14:textId="77777777" w:rsidR="001B0A5F" w:rsidRDefault="001B0A5F" w:rsidP="00A81B28">
            <w:pPr>
              <w:jc w:val="center"/>
              <w:rPr>
                <w:rFonts w:cs="Times New Roman"/>
                <w:szCs w:val="24"/>
              </w:rPr>
            </w:pPr>
          </w:p>
          <w:p w14:paraId="715381C8" w14:textId="77777777" w:rsidR="00770E4A" w:rsidRPr="00E2514D" w:rsidRDefault="00770E4A" w:rsidP="00A81B28">
            <w:pPr>
              <w:jc w:val="center"/>
              <w:rPr>
                <w:rFonts w:cs="Times New Roman"/>
                <w:szCs w:val="24"/>
              </w:rPr>
            </w:pPr>
          </w:p>
        </w:tc>
        <w:tc>
          <w:tcPr>
            <w:tcW w:w="1417" w:type="dxa"/>
            <w:tcBorders>
              <w:top w:val="single" w:sz="4" w:space="0" w:color="auto"/>
              <w:left w:val="single" w:sz="4" w:space="0" w:color="auto"/>
              <w:bottom w:val="single" w:sz="4" w:space="0" w:color="auto"/>
              <w:right w:val="single" w:sz="4" w:space="0" w:color="auto"/>
            </w:tcBorders>
          </w:tcPr>
          <w:p w14:paraId="2BA6C9A6" w14:textId="77777777" w:rsidR="001B0A5F" w:rsidRPr="00E2514D" w:rsidRDefault="001B0A5F" w:rsidP="00A81B28">
            <w:pPr>
              <w:jc w:val="center"/>
              <w:rPr>
                <w:rFonts w:cs="Times New Roman"/>
                <w:szCs w:val="24"/>
              </w:rPr>
            </w:pPr>
          </w:p>
        </w:tc>
      </w:tr>
      <w:tr w:rsidR="00D14EDF" w14:paraId="6A4BC7CC" w14:textId="77777777" w:rsidTr="002B18AA">
        <w:tc>
          <w:tcPr>
            <w:tcW w:w="6771" w:type="dxa"/>
            <w:gridSpan w:val="2"/>
            <w:tcBorders>
              <w:top w:val="single" w:sz="4" w:space="0" w:color="auto"/>
              <w:left w:val="single" w:sz="4" w:space="0" w:color="auto"/>
              <w:bottom w:val="single" w:sz="4" w:space="0" w:color="auto"/>
              <w:right w:val="single" w:sz="4" w:space="0" w:color="auto"/>
            </w:tcBorders>
          </w:tcPr>
          <w:p w14:paraId="6C04766E" w14:textId="77777777" w:rsidR="00D14EDF" w:rsidRPr="00D14EDF" w:rsidRDefault="00D14EDF" w:rsidP="00D14EDF">
            <w:pPr>
              <w:pStyle w:val="ad"/>
              <w:snapToGrid w:val="0"/>
              <w:spacing w:after="0"/>
              <w:ind w:left="34"/>
              <w:jc w:val="center"/>
              <w:rPr>
                <w:b/>
              </w:rPr>
            </w:pPr>
            <w:r w:rsidRPr="00D14EDF">
              <w:rPr>
                <w:b/>
              </w:rPr>
              <w:lastRenderedPageBreak/>
              <w:t>Итого 2 год обучения</w:t>
            </w:r>
          </w:p>
        </w:tc>
        <w:tc>
          <w:tcPr>
            <w:tcW w:w="708" w:type="dxa"/>
            <w:tcBorders>
              <w:top w:val="single" w:sz="4" w:space="0" w:color="auto"/>
              <w:left w:val="single" w:sz="4" w:space="0" w:color="auto"/>
              <w:bottom w:val="single" w:sz="4" w:space="0" w:color="auto"/>
              <w:right w:val="single" w:sz="4" w:space="0" w:color="auto"/>
            </w:tcBorders>
          </w:tcPr>
          <w:p w14:paraId="024037DA" w14:textId="77777777" w:rsidR="00D14EDF" w:rsidRPr="00D14EDF" w:rsidRDefault="00D14EDF" w:rsidP="00A81B28">
            <w:pPr>
              <w:jc w:val="center"/>
              <w:rPr>
                <w:rFonts w:cs="Times New Roman"/>
                <w:b/>
                <w:szCs w:val="24"/>
              </w:rPr>
            </w:pPr>
            <w:r w:rsidRPr="00D14EDF">
              <w:rPr>
                <w:rFonts w:cs="Times New Roman"/>
                <w:b/>
                <w:szCs w:val="24"/>
              </w:rPr>
              <w:t>36 ч</w:t>
            </w:r>
          </w:p>
        </w:tc>
        <w:tc>
          <w:tcPr>
            <w:tcW w:w="2977" w:type="dxa"/>
            <w:gridSpan w:val="2"/>
            <w:tcBorders>
              <w:top w:val="single" w:sz="4" w:space="0" w:color="auto"/>
              <w:left w:val="single" w:sz="4" w:space="0" w:color="auto"/>
              <w:bottom w:val="single" w:sz="4" w:space="0" w:color="auto"/>
              <w:right w:val="single" w:sz="4" w:space="0" w:color="auto"/>
            </w:tcBorders>
          </w:tcPr>
          <w:p w14:paraId="74AB4A3C" w14:textId="77777777" w:rsidR="00D14EDF" w:rsidRPr="00E2514D" w:rsidRDefault="00D14EDF" w:rsidP="00A81B28">
            <w:pPr>
              <w:jc w:val="center"/>
              <w:rPr>
                <w:rFonts w:cs="Times New Roman"/>
                <w:szCs w:val="24"/>
              </w:rPr>
            </w:pPr>
          </w:p>
        </w:tc>
      </w:tr>
      <w:tr w:rsidR="00D14EDF" w14:paraId="0A4CB0B6" w14:textId="77777777" w:rsidTr="002B18AA">
        <w:tc>
          <w:tcPr>
            <w:tcW w:w="6771" w:type="dxa"/>
            <w:gridSpan w:val="2"/>
            <w:tcBorders>
              <w:top w:val="single" w:sz="4" w:space="0" w:color="auto"/>
              <w:left w:val="single" w:sz="4" w:space="0" w:color="auto"/>
              <w:bottom w:val="single" w:sz="4" w:space="0" w:color="auto"/>
              <w:right w:val="single" w:sz="4" w:space="0" w:color="auto"/>
            </w:tcBorders>
          </w:tcPr>
          <w:p w14:paraId="783CD285" w14:textId="77777777" w:rsidR="00D14EDF" w:rsidRPr="00D14EDF" w:rsidRDefault="00D14EDF" w:rsidP="00D14EDF">
            <w:pPr>
              <w:pStyle w:val="ad"/>
              <w:snapToGrid w:val="0"/>
              <w:spacing w:after="0"/>
              <w:ind w:left="34"/>
              <w:jc w:val="center"/>
              <w:rPr>
                <w:b/>
              </w:rPr>
            </w:pPr>
            <w:r w:rsidRPr="00D14EDF">
              <w:rPr>
                <w:b/>
              </w:rPr>
              <w:t xml:space="preserve">Всего часов за 2 года </w:t>
            </w:r>
          </w:p>
        </w:tc>
        <w:tc>
          <w:tcPr>
            <w:tcW w:w="708" w:type="dxa"/>
            <w:tcBorders>
              <w:top w:val="single" w:sz="4" w:space="0" w:color="auto"/>
              <w:left w:val="single" w:sz="4" w:space="0" w:color="auto"/>
              <w:bottom w:val="single" w:sz="4" w:space="0" w:color="auto"/>
              <w:right w:val="single" w:sz="4" w:space="0" w:color="auto"/>
            </w:tcBorders>
          </w:tcPr>
          <w:p w14:paraId="50652A5B" w14:textId="77777777" w:rsidR="00D14EDF" w:rsidRPr="00D14EDF" w:rsidRDefault="00D14EDF" w:rsidP="00A81B28">
            <w:pPr>
              <w:jc w:val="center"/>
              <w:rPr>
                <w:rFonts w:cs="Times New Roman"/>
                <w:b/>
                <w:szCs w:val="24"/>
              </w:rPr>
            </w:pPr>
            <w:r w:rsidRPr="00D14EDF">
              <w:rPr>
                <w:rFonts w:cs="Times New Roman"/>
                <w:b/>
                <w:szCs w:val="24"/>
              </w:rPr>
              <w:t>72 ч</w:t>
            </w:r>
          </w:p>
        </w:tc>
        <w:tc>
          <w:tcPr>
            <w:tcW w:w="2977" w:type="dxa"/>
            <w:gridSpan w:val="2"/>
            <w:tcBorders>
              <w:top w:val="single" w:sz="4" w:space="0" w:color="auto"/>
              <w:left w:val="single" w:sz="4" w:space="0" w:color="auto"/>
              <w:bottom w:val="single" w:sz="4" w:space="0" w:color="auto"/>
              <w:right w:val="single" w:sz="4" w:space="0" w:color="auto"/>
            </w:tcBorders>
          </w:tcPr>
          <w:p w14:paraId="5416D094" w14:textId="77777777" w:rsidR="00D14EDF" w:rsidRPr="00E2514D" w:rsidRDefault="00D14EDF" w:rsidP="00A81B28">
            <w:pPr>
              <w:jc w:val="center"/>
              <w:rPr>
                <w:rFonts w:cs="Times New Roman"/>
                <w:szCs w:val="24"/>
              </w:rPr>
            </w:pPr>
          </w:p>
        </w:tc>
      </w:tr>
    </w:tbl>
    <w:p w14:paraId="3B23DBA8" w14:textId="77777777" w:rsidR="001333C2" w:rsidRDefault="001333C2" w:rsidP="001333C2"/>
    <w:p w14:paraId="69AE95F1" w14:textId="77777777" w:rsidR="00C02B59" w:rsidRDefault="00C02B59" w:rsidP="00C02B59">
      <w:pPr>
        <w:spacing w:before="100" w:beforeAutospacing="1" w:after="100" w:afterAutospacing="1" w:line="240" w:lineRule="auto"/>
        <w:ind w:firstLine="360"/>
        <w:jc w:val="both"/>
        <w:outlineLvl w:val="0"/>
        <w:rPr>
          <w:rFonts w:ascii="Times New Roman" w:hAnsi="Times New Roman" w:cs="Times New Roman"/>
          <w:sz w:val="24"/>
          <w:szCs w:val="24"/>
          <w:lang w:eastAsia="ru-RU"/>
        </w:rPr>
      </w:pPr>
    </w:p>
    <w:p w14:paraId="77874CA5" w14:textId="77777777" w:rsidR="00DC6556" w:rsidRDefault="00DC6556" w:rsidP="00AB7B9E">
      <w:pPr>
        <w:pStyle w:val="aa"/>
        <w:jc w:val="center"/>
        <w:rPr>
          <w:rFonts w:ascii="Times New Roman" w:hAnsi="Times New Roman" w:cs="Times New Roman"/>
          <w:b/>
          <w:sz w:val="24"/>
          <w:szCs w:val="24"/>
          <w:lang w:eastAsia="ru-RU"/>
        </w:rPr>
      </w:pPr>
    </w:p>
    <w:p w14:paraId="1C9452C6" w14:textId="77777777" w:rsidR="00AB7B9E" w:rsidRPr="00680103" w:rsidRDefault="00AB7B9E" w:rsidP="00AB7B9E">
      <w:pPr>
        <w:pStyle w:val="aa"/>
        <w:jc w:val="center"/>
        <w:rPr>
          <w:rFonts w:ascii="Times New Roman" w:hAnsi="Times New Roman" w:cs="Times New Roman"/>
          <w:sz w:val="24"/>
          <w:szCs w:val="24"/>
          <w:lang w:eastAsia="ru-RU"/>
        </w:rPr>
      </w:pPr>
      <w:r w:rsidRPr="00AB7B9E">
        <w:rPr>
          <w:rFonts w:ascii="Times New Roman" w:hAnsi="Times New Roman" w:cs="Times New Roman"/>
          <w:b/>
          <w:sz w:val="24"/>
          <w:szCs w:val="24"/>
          <w:lang w:eastAsia="ru-RU"/>
        </w:rPr>
        <w:t>Перечень учебно-методического и материально-технического обеспечения образовательной деятельности по информатике и ИКТ</w:t>
      </w:r>
      <w:r w:rsidRPr="00680103">
        <w:rPr>
          <w:rFonts w:ascii="Times New Roman" w:hAnsi="Times New Roman" w:cs="Times New Roman"/>
          <w:sz w:val="24"/>
          <w:szCs w:val="24"/>
          <w:lang w:eastAsia="ru-RU"/>
        </w:rPr>
        <w:t xml:space="preserve"> </w:t>
      </w:r>
    </w:p>
    <w:p w14:paraId="01384116" w14:textId="77777777" w:rsidR="00AB7B9E" w:rsidRDefault="00AB7B9E" w:rsidP="00274EA7">
      <w:pPr>
        <w:pStyle w:val="aa"/>
        <w:numPr>
          <w:ilvl w:val="0"/>
          <w:numId w:val="17"/>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Босова Л.Л. Босова А.Ю. Информатика: Учебник для 5 класса. – М.: БИНОМ. Лаборатория знаний, 2013.</w:t>
      </w:r>
    </w:p>
    <w:p w14:paraId="6625A396" w14:textId="77777777" w:rsidR="00E2514D" w:rsidRPr="00680103" w:rsidRDefault="00E2514D" w:rsidP="00274EA7">
      <w:pPr>
        <w:pStyle w:val="aa"/>
        <w:numPr>
          <w:ilvl w:val="0"/>
          <w:numId w:val="17"/>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Босова Л.Л. Босова</w:t>
      </w:r>
      <w:r>
        <w:rPr>
          <w:rFonts w:ascii="Times New Roman" w:hAnsi="Times New Roman" w:cs="Times New Roman"/>
          <w:sz w:val="24"/>
          <w:szCs w:val="24"/>
          <w:lang w:eastAsia="ru-RU"/>
        </w:rPr>
        <w:t xml:space="preserve"> А.Ю. Информатика: Учебник для 6</w:t>
      </w:r>
      <w:r w:rsidRPr="00680103">
        <w:rPr>
          <w:rFonts w:ascii="Times New Roman" w:hAnsi="Times New Roman" w:cs="Times New Roman"/>
          <w:sz w:val="24"/>
          <w:szCs w:val="24"/>
          <w:lang w:eastAsia="ru-RU"/>
        </w:rPr>
        <w:t xml:space="preserve"> класса. – М.: БИНОМ. Лаборатория знаний, 2013</w:t>
      </w:r>
    </w:p>
    <w:p w14:paraId="4D018CFB" w14:textId="77777777" w:rsidR="00AB7B9E" w:rsidRDefault="00AB7B9E" w:rsidP="00274EA7">
      <w:pPr>
        <w:pStyle w:val="aa"/>
        <w:numPr>
          <w:ilvl w:val="0"/>
          <w:numId w:val="17"/>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Босова Л.Л. Босова А.Ю. Информатика: рабочая тетрадь для 5 класса. – М.: БИНОМ. Лаборатория знаний, 2013</w:t>
      </w:r>
    </w:p>
    <w:p w14:paraId="4F8A562B" w14:textId="77777777" w:rsidR="00E2514D" w:rsidRPr="00E2514D" w:rsidRDefault="00E2514D" w:rsidP="00274EA7">
      <w:pPr>
        <w:pStyle w:val="aa"/>
        <w:numPr>
          <w:ilvl w:val="0"/>
          <w:numId w:val="17"/>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Босова Л.Л. Босова А.Ю. Ин</w:t>
      </w:r>
      <w:r>
        <w:rPr>
          <w:rFonts w:ascii="Times New Roman" w:hAnsi="Times New Roman" w:cs="Times New Roman"/>
          <w:sz w:val="24"/>
          <w:szCs w:val="24"/>
          <w:lang w:eastAsia="ru-RU"/>
        </w:rPr>
        <w:t>форматика: рабочая тетрадь для 6</w:t>
      </w:r>
      <w:r w:rsidRPr="00680103">
        <w:rPr>
          <w:rFonts w:ascii="Times New Roman" w:hAnsi="Times New Roman" w:cs="Times New Roman"/>
          <w:sz w:val="24"/>
          <w:szCs w:val="24"/>
          <w:lang w:eastAsia="ru-RU"/>
        </w:rPr>
        <w:t xml:space="preserve"> класса. – М.: БИНОМ. Лаборатория знаний, 2013</w:t>
      </w:r>
    </w:p>
    <w:p w14:paraId="0918996C" w14:textId="77777777" w:rsidR="00AB7B9E" w:rsidRPr="00680103" w:rsidRDefault="00AB7B9E" w:rsidP="00274EA7">
      <w:pPr>
        <w:pStyle w:val="aa"/>
        <w:numPr>
          <w:ilvl w:val="0"/>
          <w:numId w:val="17"/>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Босова Л.Л., Босова А.Ю. Уроки информатики в 5–7 классах: методическое пособие. – М.: БИНОМ. Лаборатория знаний, 2013.</w:t>
      </w:r>
    </w:p>
    <w:p w14:paraId="0FC289FF" w14:textId="77777777" w:rsidR="00AB7B9E" w:rsidRDefault="00AB7B9E" w:rsidP="00274EA7">
      <w:pPr>
        <w:pStyle w:val="aa"/>
        <w:numPr>
          <w:ilvl w:val="0"/>
          <w:numId w:val="17"/>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Босова Л.Л., Босова А.Ю. Контрольно-измерительные материалы по информатике для V-VII классов // Информатика в школе: приложение к журналу «информатика и образование». №6–2007. – М.: Образование и Информатика, 2007.</w:t>
      </w:r>
    </w:p>
    <w:p w14:paraId="3534B33C" w14:textId="77777777" w:rsidR="00770E4A" w:rsidRDefault="00770E4A" w:rsidP="00274EA7">
      <w:pPr>
        <w:widowControl w:val="0"/>
        <w:numPr>
          <w:ilvl w:val="0"/>
          <w:numId w:val="17"/>
        </w:numPr>
        <w:suppressAutoHyphens/>
        <w:spacing w:after="0"/>
        <w:jc w:val="both"/>
        <w:rPr>
          <w:rFonts w:ascii="Times New Roman" w:hAnsi="Times New Roman" w:cs="Times New Roman"/>
          <w:sz w:val="24"/>
          <w:szCs w:val="24"/>
        </w:rPr>
      </w:pPr>
      <w:r w:rsidRPr="00770E4A">
        <w:rPr>
          <w:rFonts w:ascii="Times New Roman" w:eastAsia="Calibri" w:hAnsi="Times New Roman" w:cs="Times New Roman"/>
          <w:sz w:val="24"/>
          <w:szCs w:val="24"/>
        </w:rPr>
        <w:t>Босова Л.Л., Босова А.Ю., Коломенская Ю.Г. Занимательные задачи по информатике. - М.: БИНОМ. Лаборатория знаний, 2012.</w:t>
      </w:r>
    </w:p>
    <w:p w14:paraId="41CCD618" w14:textId="77777777" w:rsidR="00770E4A" w:rsidRPr="00770E4A" w:rsidRDefault="00770E4A" w:rsidP="00274EA7">
      <w:pPr>
        <w:numPr>
          <w:ilvl w:val="0"/>
          <w:numId w:val="17"/>
        </w:numPr>
        <w:tabs>
          <w:tab w:val="left" w:pos="567"/>
        </w:tabs>
        <w:suppressAutoHyphens/>
        <w:spacing w:after="0" w:line="240" w:lineRule="auto"/>
        <w:jc w:val="both"/>
        <w:rPr>
          <w:rFonts w:ascii="Times New Roman" w:eastAsia="Calibri" w:hAnsi="Times New Roman" w:cs="Times New Roman"/>
          <w:sz w:val="24"/>
          <w:szCs w:val="24"/>
        </w:rPr>
      </w:pPr>
      <w:r w:rsidRPr="00770E4A">
        <w:rPr>
          <w:rFonts w:ascii="Times New Roman" w:eastAsia="Calibri" w:hAnsi="Times New Roman" w:cs="Times New Roman"/>
          <w:sz w:val="24"/>
          <w:szCs w:val="24"/>
        </w:rPr>
        <w:t>Босова Л.Л., Босова А.Ю. Электронное приложение к учебнику  «Информатика. 5 класс»</w:t>
      </w:r>
    </w:p>
    <w:p w14:paraId="6A3E33A1" w14:textId="77777777" w:rsidR="00770E4A" w:rsidRDefault="00770E4A" w:rsidP="00274EA7">
      <w:pPr>
        <w:numPr>
          <w:ilvl w:val="0"/>
          <w:numId w:val="17"/>
        </w:numPr>
        <w:tabs>
          <w:tab w:val="left" w:pos="567"/>
        </w:tabs>
        <w:suppressAutoHyphens/>
        <w:spacing w:after="0" w:line="240" w:lineRule="auto"/>
        <w:jc w:val="both"/>
        <w:rPr>
          <w:rFonts w:ascii="Calibri" w:eastAsia="Calibri" w:hAnsi="Calibri" w:cs="Times New Roman"/>
        </w:rPr>
      </w:pPr>
      <w:r w:rsidRPr="00770E4A">
        <w:rPr>
          <w:rFonts w:ascii="Times New Roman" w:eastAsia="Calibri" w:hAnsi="Times New Roman" w:cs="Times New Roman"/>
          <w:sz w:val="24"/>
          <w:szCs w:val="24"/>
        </w:rPr>
        <w:t>Босова Л.Л., Босова А.Ю. Электронное приложение к учебнику  «Информатика. 6 класс»</w:t>
      </w:r>
    </w:p>
    <w:p w14:paraId="6F4F8A51" w14:textId="77777777" w:rsidR="00770E4A" w:rsidRPr="00770E4A" w:rsidRDefault="00770E4A" w:rsidP="00770E4A">
      <w:pPr>
        <w:widowControl w:val="0"/>
        <w:suppressAutoHyphens/>
        <w:spacing w:after="0"/>
        <w:ind w:left="720"/>
        <w:jc w:val="both"/>
        <w:rPr>
          <w:rFonts w:ascii="Times New Roman" w:eastAsia="Calibri" w:hAnsi="Times New Roman" w:cs="Times New Roman"/>
          <w:sz w:val="24"/>
          <w:szCs w:val="24"/>
        </w:rPr>
      </w:pPr>
    </w:p>
    <w:p w14:paraId="597A35AB" w14:textId="77777777" w:rsidR="00770E4A" w:rsidRPr="00680103" w:rsidRDefault="00770E4A" w:rsidP="00770E4A">
      <w:pPr>
        <w:pStyle w:val="aa"/>
        <w:ind w:left="720"/>
        <w:jc w:val="both"/>
        <w:rPr>
          <w:rFonts w:ascii="Times New Roman" w:hAnsi="Times New Roman" w:cs="Times New Roman"/>
          <w:sz w:val="24"/>
          <w:szCs w:val="24"/>
          <w:lang w:eastAsia="ru-RU"/>
        </w:rPr>
      </w:pPr>
    </w:p>
    <w:p w14:paraId="4069BEDB" w14:textId="77777777" w:rsidR="00AB7B9E" w:rsidRPr="00680103" w:rsidRDefault="00AB7B9E" w:rsidP="00AB7B9E">
      <w:pPr>
        <w:pStyle w:val="aa"/>
        <w:jc w:val="both"/>
        <w:rPr>
          <w:rFonts w:ascii="Times New Roman" w:hAnsi="Times New Roman" w:cs="Times New Roman"/>
          <w:sz w:val="24"/>
          <w:szCs w:val="24"/>
          <w:lang w:eastAsia="ru-RU"/>
        </w:rPr>
      </w:pPr>
    </w:p>
    <w:p w14:paraId="33CBBA51" w14:textId="77777777" w:rsidR="00AB7B9E" w:rsidRPr="00680103" w:rsidRDefault="00AB7B9E" w:rsidP="00AB7B9E">
      <w:pPr>
        <w:pStyle w:val="aa"/>
        <w:jc w:val="center"/>
        <w:rPr>
          <w:rFonts w:ascii="Times New Roman" w:hAnsi="Times New Roman" w:cs="Times New Roman"/>
          <w:sz w:val="24"/>
          <w:szCs w:val="24"/>
          <w:lang w:eastAsia="ru-RU"/>
        </w:rPr>
      </w:pPr>
      <w:r w:rsidRPr="00680103">
        <w:rPr>
          <w:rFonts w:ascii="Times New Roman" w:hAnsi="Times New Roman" w:cs="Times New Roman"/>
          <w:b/>
          <w:bCs/>
          <w:sz w:val="24"/>
          <w:szCs w:val="24"/>
          <w:lang w:eastAsia="ru-RU"/>
        </w:rPr>
        <w:t>Оборудование и приборы</w:t>
      </w:r>
    </w:p>
    <w:p w14:paraId="29B77857" w14:textId="77777777" w:rsidR="00AB7B9E" w:rsidRPr="00680103" w:rsidRDefault="00AB7B9E" w:rsidP="00274EA7">
      <w:pPr>
        <w:pStyle w:val="aa"/>
        <w:numPr>
          <w:ilvl w:val="0"/>
          <w:numId w:val="18"/>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Операционная система Windows</w:t>
      </w:r>
    </w:p>
    <w:p w14:paraId="7E905CF2" w14:textId="77777777" w:rsidR="00AB7B9E" w:rsidRPr="00680103" w:rsidRDefault="00AB7B9E" w:rsidP="00274EA7">
      <w:pPr>
        <w:pStyle w:val="aa"/>
        <w:numPr>
          <w:ilvl w:val="0"/>
          <w:numId w:val="18"/>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Пакет офисных приложений Office</w:t>
      </w:r>
    </w:p>
    <w:p w14:paraId="034AAABA" w14:textId="77777777" w:rsidR="00AB7B9E" w:rsidRPr="00680103" w:rsidRDefault="00AB7B9E" w:rsidP="00274EA7">
      <w:pPr>
        <w:pStyle w:val="aa"/>
        <w:numPr>
          <w:ilvl w:val="0"/>
          <w:numId w:val="18"/>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Л.Л. Босова Л.Л., Босова А.Ю. Комплект плакатов для 5-6 классов. – М.: БИНОМ. Лаборатория знаний, 2006.</w:t>
      </w:r>
    </w:p>
    <w:p w14:paraId="628449F4" w14:textId="77777777" w:rsidR="00AB7B9E" w:rsidRPr="00680103" w:rsidRDefault="00AB7B9E" w:rsidP="00274EA7">
      <w:pPr>
        <w:pStyle w:val="aa"/>
        <w:numPr>
          <w:ilvl w:val="0"/>
          <w:numId w:val="18"/>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Босова Л.Л. Набор цифровых образовательных ресурсов «Информатика 5-7». – М.: БИНОМ. Лаборатория знаний, 2007.</w:t>
      </w:r>
    </w:p>
    <w:p w14:paraId="0816122D" w14:textId="77777777" w:rsidR="00AB7B9E" w:rsidRPr="00680103" w:rsidRDefault="00AB7B9E" w:rsidP="00274EA7">
      <w:pPr>
        <w:pStyle w:val="aa"/>
        <w:numPr>
          <w:ilvl w:val="0"/>
          <w:numId w:val="18"/>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Ресурсы Единой коллекции цифровых образовательных ресурсов (</w:t>
      </w:r>
      <w:r w:rsidRPr="00680103">
        <w:rPr>
          <w:rFonts w:ascii="Times New Roman" w:hAnsi="Times New Roman" w:cs="Times New Roman"/>
          <w:sz w:val="24"/>
          <w:szCs w:val="24"/>
          <w:u w:val="single"/>
          <w:lang w:eastAsia="ru-RU"/>
        </w:rPr>
        <w:t>http://school-collection.edu.ru/</w:t>
      </w:r>
      <w:r w:rsidRPr="00680103">
        <w:rPr>
          <w:rFonts w:ascii="Times New Roman" w:hAnsi="Times New Roman" w:cs="Times New Roman"/>
          <w:sz w:val="24"/>
          <w:szCs w:val="24"/>
          <w:lang w:eastAsia="ru-RU"/>
        </w:rPr>
        <w:t>).</w:t>
      </w:r>
    </w:p>
    <w:p w14:paraId="51C40E7B" w14:textId="77777777" w:rsidR="00AB7B9E" w:rsidRPr="00680103" w:rsidRDefault="00AB7B9E" w:rsidP="00274EA7">
      <w:pPr>
        <w:pStyle w:val="aa"/>
        <w:numPr>
          <w:ilvl w:val="0"/>
          <w:numId w:val="18"/>
        </w:numPr>
        <w:jc w:val="both"/>
        <w:rPr>
          <w:rFonts w:ascii="Times New Roman" w:hAnsi="Times New Roman" w:cs="Times New Roman"/>
          <w:sz w:val="24"/>
          <w:szCs w:val="24"/>
          <w:lang w:eastAsia="ru-RU"/>
        </w:rPr>
      </w:pPr>
      <w:r w:rsidRPr="00680103">
        <w:rPr>
          <w:rFonts w:ascii="Times New Roman" w:hAnsi="Times New Roman" w:cs="Times New Roman"/>
          <w:sz w:val="24"/>
          <w:szCs w:val="24"/>
          <w:lang w:eastAsia="ru-RU"/>
        </w:rPr>
        <w:t>Материалы авторской мастерской Босовой Л.Л. (http://metodist.lbz.ru/authors/informatika/3/).</w:t>
      </w:r>
    </w:p>
    <w:p w14:paraId="696C5F1F" w14:textId="77777777" w:rsidR="00AB7B9E" w:rsidRDefault="00AB7B9E" w:rsidP="00C02B59">
      <w:pPr>
        <w:spacing w:before="100" w:beforeAutospacing="1" w:after="100" w:afterAutospacing="1" w:line="240" w:lineRule="auto"/>
        <w:ind w:firstLine="360"/>
        <w:jc w:val="both"/>
        <w:outlineLvl w:val="0"/>
        <w:rPr>
          <w:rFonts w:ascii="Times New Roman" w:hAnsi="Times New Roman" w:cs="Times New Roman"/>
          <w:sz w:val="24"/>
          <w:szCs w:val="24"/>
          <w:lang w:eastAsia="ru-RU"/>
        </w:rPr>
      </w:pPr>
    </w:p>
    <w:p w14:paraId="7D8A0B50" w14:textId="77777777" w:rsidR="00220341" w:rsidRDefault="00220341" w:rsidP="00C02B59">
      <w:pPr>
        <w:spacing w:before="100" w:beforeAutospacing="1" w:after="100" w:afterAutospacing="1" w:line="240" w:lineRule="auto"/>
        <w:ind w:firstLine="360"/>
        <w:jc w:val="both"/>
        <w:outlineLvl w:val="0"/>
        <w:rPr>
          <w:rFonts w:ascii="Times New Roman" w:hAnsi="Times New Roman" w:cs="Times New Roman"/>
          <w:sz w:val="24"/>
          <w:szCs w:val="24"/>
          <w:lang w:eastAsia="ru-RU"/>
        </w:rPr>
      </w:pPr>
    </w:p>
    <w:p w14:paraId="33E10136" w14:textId="77777777" w:rsidR="00220341" w:rsidRDefault="00220341" w:rsidP="00C02B59">
      <w:pPr>
        <w:spacing w:before="100" w:beforeAutospacing="1" w:after="100" w:afterAutospacing="1" w:line="240" w:lineRule="auto"/>
        <w:ind w:firstLine="360"/>
        <w:jc w:val="both"/>
        <w:outlineLvl w:val="0"/>
        <w:rPr>
          <w:rFonts w:ascii="Times New Roman" w:hAnsi="Times New Roman" w:cs="Times New Roman"/>
          <w:sz w:val="24"/>
          <w:szCs w:val="24"/>
          <w:lang w:eastAsia="ru-RU"/>
        </w:rPr>
      </w:pPr>
    </w:p>
    <w:p w14:paraId="59F845EA" w14:textId="77777777" w:rsidR="00220341" w:rsidRDefault="00220341" w:rsidP="00220341">
      <w:pPr>
        <w:spacing w:before="100" w:beforeAutospacing="1" w:after="100" w:afterAutospacing="1" w:line="240" w:lineRule="auto"/>
        <w:ind w:firstLine="360"/>
        <w:jc w:val="center"/>
        <w:outlineLvl w:val="0"/>
        <w:rPr>
          <w:rFonts w:ascii="Times New Roman" w:hAnsi="Times New Roman" w:cs="Times New Roman"/>
          <w:b/>
          <w:sz w:val="28"/>
          <w:szCs w:val="28"/>
          <w:lang w:eastAsia="ru-RU"/>
        </w:rPr>
      </w:pPr>
      <w:r w:rsidRPr="00220341">
        <w:rPr>
          <w:rFonts w:ascii="Times New Roman" w:hAnsi="Times New Roman" w:cs="Times New Roman"/>
          <w:b/>
          <w:sz w:val="28"/>
          <w:szCs w:val="28"/>
          <w:lang w:eastAsia="ru-RU"/>
        </w:rPr>
        <w:t>Контрольно-измерительные материалы для 5 класса.</w:t>
      </w:r>
    </w:p>
    <w:p w14:paraId="249EFEEC" w14:textId="77777777" w:rsidR="00220341" w:rsidRDefault="00220341" w:rsidP="00220341">
      <w:pPr>
        <w:spacing w:before="100" w:beforeAutospacing="1" w:after="100" w:afterAutospacing="1" w:line="240" w:lineRule="auto"/>
        <w:ind w:firstLine="360"/>
        <w:outlineLvl w:val="0"/>
        <w:rPr>
          <w:rFonts w:ascii="Times New Roman" w:hAnsi="Times New Roman" w:cs="Times New Roman"/>
          <w:sz w:val="24"/>
          <w:szCs w:val="24"/>
          <w:lang w:eastAsia="ru-RU"/>
        </w:rPr>
      </w:pPr>
      <w:r>
        <w:rPr>
          <w:rFonts w:ascii="Times New Roman" w:hAnsi="Times New Roman" w:cs="Times New Roman"/>
          <w:sz w:val="24"/>
          <w:szCs w:val="24"/>
          <w:lang w:eastAsia="ru-RU"/>
        </w:rPr>
        <w:t>Проверочная работа № 1.</w:t>
      </w:r>
    </w:p>
    <w:p w14:paraId="02A66035" w14:textId="77777777" w:rsidR="00220341" w:rsidRDefault="00220341" w:rsidP="00220341">
      <w:pPr>
        <w:spacing w:before="100" w:beforeAutospacing="1" w:after="100" w:afterAutospacing="1" w:line="240" w:lineRule="auto"/>
        <w:ind w:firstLine="360"/>
        <w:outlineLvl w:val="0"/>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inline distT="0" distB="0" distL="0" distR="0" wp14:anchorId="2E4DC72D" wp14:editId="78DEC3DE">
            <wp:extent cx="3192756" cy="5374257"/>
            <wp:effectExtent l="19050" t="0" r="764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198067" cy="5383197"/>
                    </a:xfrm>
                    <a:prstGeom prst="rect">
                      <a:avLst/>
                    </a:prstGeom>
                    <a:noFill/>
                    <a:ln w="9525">
                      <a:noFill/>
                      <a:miter lim="800000"/>
                      <a:headEnd/>
                      <a:tailEnd/>
                    </a:ln>
                  </pic:spPr>
                </pic:pic>
              </a:graphicData>
            </a:graphic>
          </wp:inline>
        </w:drawing>
      </w:r>
    </w:p>
    <w:p w14:paraId="43C574C5" w14:textId="77777777" w:rsidR="00125D7E" w:rsidRDefault="00125D7E" w:rsidP="00220341">
      <w:pPr>
        <w:spacing w:before="100" w:beforeAutospacing="1" w:after="100" w:afterAutospacing="1" w:line="240" w:lineRule="auto"/>
        <w:ind w:firstLine="360"/>
        <w:outlineLvl w:val="0"/>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14:anchorId="150D072C" wp14:editId="2FD8EFA3">
            <wp:extent cx="2957063" cy="2787767"/>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963340" cy="2793685"/>
                    </a:xfrm>
                    <a:prstGeom prst="rect">
                      <a:avLst/>
                    </a:prstGeom>
                    <a:noFill/>
                    <a:ln w="9525">
                      <a:noFill/>
                      <a:miter lim="800000"/>
                      <a:headEnd/>
                      <a:tailEnd/>
                    </a:ln>
                  </pic:spPr>
                </pic:pic>
              </a:graphicData>
            </a:graphic>
          </wp:inline>
        </w:drawing>
      </w:r>
    </w:p>
    <w:p w14:paraId="091D8728" w14:textId="77777777" w:rsidR="00125D7E" w:rsidRDefault="00125D7E" w:rsidP="00220341">
      <w:pPr>
        <w:spacing w:before="100" w:beforeAutospacing="1" w:after="100" w:afterAutospacing="1" w:line="240" w:lineRule="auto"/>
        <w:ind w:firstLine="360"/>
        <w:outlineLvl w:val="0"/>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inline distT="0" distB="0" distL="0" distR="0" wp14:anchorId="306E1316" wp14:editId="09DF08CA">
            <wp:extent cx="2881607" cy="4658264"/>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885612" cy="4664738"/>
                    </a:xfrm>
                    <a:prstGeom prst="rect">
                      <a:avLst/>
                    </a:prstGeom>
                    <a:noFill/>
                    <a:ln w="9525">
                      <a:noFill/>
                      <a:miter lim="800000"/>
                      <a:headEnd/>
                      <a:tailEnd/>
                    </a:ln>
                  </pic:spPr>
                </pic:pic>
              </a:graphicData>
            </a:graphic>
          </wp:inline>
        </w:drawing>
      </w:r>
    </w:p>
    <w:p w14:paraId="4CD6CEFD" w14:textId="77777777" w:rsidR="00125D7E" w:rsidRDefault="00125D7E" w:rsidP="00220341">
      <w:pPr>
        <w:spacing w:before="100" w:beforeAutospacing="1" w:after="100" w:afterAutospacing="1" w:line="240" w:lineRule="auto"/>
        <w:ind w:firstLine="360"/>
        <w:outlineLvl w:val="0"/>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14:anchorId="4C60E009" wp14:editId="3B7F8B04">
            <wp:extent cx="2953593" cy="280358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2955495" cy="2805390"/>
                    </a:xfrm>
                    <a:prstGeom prst="rect">
                      <a:avLst/>
                    </a:prstGeom>
                    <a:noFill/>
                    <a:ln w="9525">
                      <a:noFill/>
                      <a:miter lim="800000"/>
                      <a:headEnd/>
                      <a:tailEnd/>
                    </a:ln>
                  </pic:spPr>
                </pic:pic>
              </a:graphicData>
            </a:graphic>
          </wp:inline>
        </w:drawing>
      </w:r>
    </w:p>
    <w:p w14:paraId="67CFA85C" w14:textId="77777777" w:rsidR="00125D7E" w:rsidRDefault="00125D7E" w:rsidP="00220341">
      <w:pPr>
        <w:spacing w:before="100" w:beforeAutospacing="1" w:after="100" w:afterAutospacing="1" w:line="240" w:lineRule="auto"/>
        <w:ind w:firstLine="360"/>
        <w:outlineLvl w:val="0"/>
        <w:rPr>
          <w:rFonts w:ascii="Times New Roman" w:hAnsi="Times New Roman" w:cs="Times New Roman"/>
          <w:sz w:val="24"/>
          <w:szCs w:val="24"/>
          <w:lang w:eastAsia="ru-RU"/>
        </w:rPr>
      </w:pPr>
    </w:p>
    <w:p w14:paraId="247AB335" w14:textId="77777777" w:rsidR="00125D7E" w:rsidRDefault="00125D7E" w:rsidP="00220341">
      <w:pPr>
        <w:spacing w:before="100" w:beforeAutospacing="1" w:after="100" w:afterAutospacing="1" w:line="240" w:lineRule="auto"/>
        <w:ind w:firstLine="360"/>
        <w:outlineLvl w:val="0"/>
        <w:rPr>
          <w:rFonts w:ascii="Times New Roman" w:hAnsi="Times New Roman" w:cs="Times New Roman"/>
          <w:sz w:val="24"/>
          <w:szCs w:val="24"/>
          <w:lang w:eastAsia="ru-RU"/>
        </w:rPr>
      </w:pPr>
    </w:p>
    <w:p w14:paraId="1239AD4E" w14:textId="77777777" w:rsidR="00125D7E" w:rsidRDefault="00125D7E" w:rsidP="00220341">
      <w:pPr>
        <w:spacing w:before="100" w:beforeAutospacing="1" w:after="100" w:afterAutospacing="1" w:line="240" w:lineRule="auto"/>
        <w:ind w:firstLine="360"/>
        <w:outlineLvl w:val="0"/>
        <w:rPr>
          <w:rFonts w:ascii="Times New Roman" w:hAnsi="Times New Roman" w:cs="Times New Roman"/>
          <w:sz w:val="24"/>
          <w:szCs w:val="24"/>
          <w:lang w:eastAsia="ru-RU"/>
        </w:rPr>
      </w:pPr>
    </w:p>
    <w:p w14:paraId="49BA53E4" w14:textId="77777777" w:rsidR="00125D7E" w:rsidRDefault="00125D7E" w:rsidP="00220341">
      <w:pPr>
        <w:spacing w:before="100" w:beforeAutospacing="1" w:after="100" w:afterAutospacing="1" w:line="240" w:lineRule="auto"/>
        <w:ind w:firstLine="360"/>
        <w:outlineLvl w:val="0"/>
        <w:rPr>
          <w:rFonts w:ascii="Times New Roman" w:hAnsi="Times New Roman" w:cs="Times New Roman"/>
          <w:sz w:val="24"/>
          <w:szCs w:val="24"/>
          <w:lang w:eastAsia="ru-RU"/>
        </w:rPr>
      </w:pPr>
    </w:p>
    <w:p w14:paraId="0C312168" w14:textId="77777777" w:rsidR="00125D7E" w:rsidRDefault="00125D7E" w:rsidP="00220341">
      <w:pPr>
        <w:spacing w:before="100" w:beforeAutospacing="1" w:after="100" w:afterAutospacing="1" w:line="240" w:lineRule="auto"/>
        <w:ind w:firstLine="360"/>
        <w:outlineLvl w:val="0"/>
        <w:rPr>
          <w:rFonts w:ascii="Times New Roman" w:hAnsi="Times New Roman" w:cs="Times New Roman"/>
          <w:sz w:val="24"/>
          <w:szCs w:val="24"/>
          <w:lang w:eastAsia="ru-RU"/>
        </w:rPr>
      </w:pPr>
    </w:p>
    <w:p w14:paraId="53DB4282" w14:textId="77777777" w:rsidR="00125D7E" w:rsidRDefault="00125D7E" w:rsidP="00220341">
      <w:pPr>
        <w:spacing w:before="100" w:beforeAutospacing="1" w:after="100" w:afterAutospacing="1" w:line="240" w:lineRule="auto"/>
        <w:ind w:firstLine="360"/>
        <w:outlineLvl w:val="0"/>
        <w:rPr>
          <w:rFonts w:ascii="Times New Roman" w:hAnsi="Times New Roman" w:cs="Times New Roman"/>
          <w:sz w:val="24"/>
          <w:szCs w:val="24"/>
          <w:lang w:eastAsia="ru-RU"/>
        </w:rPr>
      </w:pPr>
      <w:r>
        <w:rPr>
          <w:rFonts w:ascii="Times New Roman" w:hAnsi="Times New Roman" w:cs="Times New Roman"/>
          <w:sz w:val="24"/>
          <w:szCs w:val="24"/>
          <w:lang w:eastAsia="ru-RU"/>
        </w:rPr>
        <w:t>Проверочная работа № 2</w:t>
      </w:r>
    </w:p>
    <w:p w14:paraId="1D936A1E" w14:textId="77777777" w:rsidR="00125D7E" w:rsidRDefault="00125D7E" w:rsidP="00220341">
      <w:pPr>
        <w:spacing w:before="100" w:beforeAutospacing="1" w:after="100" w:afterAutospacing="1" w:line="240" w:lineRule="auto"/>
        <w:ind w:firstLine="360"/>
        <w:outlineLvl w:val="0"/>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14:anchorId="2704F8D0" wp14:editId="04CA0DAC">
            <wp:extent cx="3479461" cy="5719313"/>
            <wp:effectExtent l="19050" t="0" r="6689"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489504" cy="5735821"/>
                    </a:xfrm>
                    <a:prstGeom prst="rect">
                      <a:avLst/>
                    </a:prstGeom>
                    <a:noFill/>
                    <a:ln w="9525">
                      <a:noFill/>
                      <a:miter lim="800000"/>
                      <a:headEnd/>
                      <a:tailEnd/>
                    </a:ln>
                  </pic:spPr>
                </pic:pic>
              </a:graphicData>
            </a:graphic>
          </wp:inline>
        </w:drawing>
      </w:r>
    </w:p>
    <w:p w14:paraId="3B5AC229" w14:textId="77777777" w:rsidR="00125D7E" w:rsidRDefault="00125D7E" w:rsidP="00220341">
      <w:pPr>
        <w:spacing w:before="100" w:beforeAutospacing="1" w:after="100" w:afterAutospacing="1" w:line="240" w:lineRule="auto"/>
        <w:ind w:firstLine="360"/>
        <w:outlineLvl w:val="0"/>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inline distT="0" distB="0" distL="0" distR="0" wp14:anchorId="567B253F" wp14:editId="4D50D0B5">
            <wp:extent cx="3653093" cy="6159260"/>
            <wp:effectExtent l="19050" t="0" r="4507"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3660175" cy="6171200"/>
                    </a:xfrm>
                    <a:prstGeom prst="rect">
                      <a:avLst/>
                    </a:prstGeom>
                    <a:noFill/>
                    <a:ln w="9525">
                      <a:noFill/>
                      <a:miter lim="800000"/>
                      <a:headEnd/>
                      <a:tailEnd/>
                    </a:ln>
                  </pic:spPr>
                </pic:pic>
              </a:graphicData>
            </a:graphic>
          </wp:inline>
        </w:drawing>
      </w:r>
    </w:p>
    <w:p w14:paraId="23D780C1" w14:textId="77777777" w:rsidR="00125D7E" w:rsidRDefault="00125D7E" w:rsidP="00220341">
      <w:pPr>
        <w:spacing w:before="100" w:beforeAutospacing="1" w:after="100" w:afterAutospacing="1" w:line="240" w:lineRule="auto"/>
        <w:ind w:firstLine="360"/>
        <w:outlineLvl w:val="0"/>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inline distT="0" distB="0" distL="0" distR="0" wp14:anchorId="30637C08" wp14:editId="739A154C">
            <wp:extent cx="3556464" cy="6176513"/>
            <wp:effectExtent l="19050" t="0" r="5886"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3564150" cy="6189861"/>
                    </a:xfrm>
                    <a:prstGeom prst="rect">
                      <a:avLst/>
                    </a:prstGeom>
                    <a:noFill/>
                    <a:ln w="9525">
                      <a:noFill/>
                      <a:miter lim="800000"/>
                      <a:headEnd/>
                      <a:tailEnd/>
                    </a:ln>
                  </pic:spPr>
                </pic:pic>
              </a:graphicData>
            </a:graphic>
          </wp:inline>
        </w:drawing>
      </w:r>
    </w:p>
    <w:p w14:paraId="1D732822" w14:textId="77777777" w:rsidR="00125D7E" w:rsidRDefault="00125D7E" w:rsidP="00220341">
      <w:pPr>
        <w:spacing w:before="100" w:beforeAutospacing="1" w:after="100" w:afterAutospacing="1" w:line="240" w:lineRule="auto"/>
        <w:ind w:firstLine="360"/>
        <w:outlineLvl w:val="0"/>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inline distT="0" distB="0" distL="0" distR="0" wp14:anchorId="792FEF01" wp14:editId="3EF0F6DE">
            <wp:extent cx="3867650" cy="5857336"/>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3874365" cy="5867506"/>
                    </a:xfrm>
                    <a:prstGeom prst="rect">
                      <a:avLst/>
                    </a:prstGeom>
                    <a:noFill/>
                    <a:ln w="9525">
                      <a:noFill/>
                      <a:miter lim="800000"/>
                      <a:headEnd/>
                      <a:tailEnd/>
                    </a:ln>
                  </pic:spPr>
                </pic:pic>
              </a:graphicData>
            </a:graphic>
          </wp:inline>
        </w:drawing>
      </w:r>
    </w:p>
    <w:p w14:paraId="65D766C8"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b/>
          <w:bCs/>
          <w:sz w:val="24"/>
          <w:szCs w:val="24"/>
          <w:lang w:eastAsia="ru-RU"/>
        </w:rPr>
        <w:t>5 класс</w:t>
      </w:r>
    </w:p>
    <w:p w14:paraId="138EFCF9"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Провероч</w:t>
      </w:r>
      <w:r w:rsidRPr="009C3ABA">
        <w:rPr>
          <w:rFonts w:ascii="Times New Roman" w:eastAsia="Times New Roman" w:hAnsi="Times New Roman" w:cs="Times New Roman"/>
          <w:b/>
          <w:bCs/>
          <w:sz w:val="24"/>
          <w:szCs w:val="24"/>
          <w:lang w:eastAsia="ru-RU"/>
        </w:rPr>
        <w:t>ная работа №1 по теме:</w:t>
      </w:r>
    </w:p>
    <w:p w14:paraId="6F8B88AA"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b/>
          <w:bCs/>
          <w:sz w:val="24"/>
          <w:szCs w:val="24"/>
          <w:lang w:eastAsia="ru-RU"/>
        </w:rPr>
        <w:t>«Устройство компьютера. Действия с информацией»</w:t>
      </w:r>
    </w:p>
    <w:p w14:paraId="5706C20A" w14:textId="77777777" w:rsidR="007C1E5B" w:rsidRPr="009C3ABA" w:rsidRDefault="007C1E5B" w:rsidP="00274EA7">
      <w:pPr>
        <w:pStyle w:val="ac"/>
        <w:numPr>
          <w:ilvl w:val="0"/>
          <w:numId w:val="28"/>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Знания, получаемые вами в школе; сведения, которые вы черпаете из книг, телепередач; новости, которые вы слышите по радио или от людей – это _________________________________</w:t>
      </w:r>
    </w:p>
    <w:p w14:paraId="394EE335" w14:textId="77777777" w:rsidR="007C1E5B" w:rsidRPr="009C3ABA" w:rsidRDefault="007C1E5B" w:rsidP="00274EA7">
      <w:pPr>
        <w:pStyle w:val="ac"/>
        <w:numPr>
          <w:ilvl w:val="0"/>
          <w:numId w:val="28"/>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Вставьте недостающие виды информации по форме представления: числовая,________________, графическая, ____________________, видео.</w:t>
      </w:r>
    </w:p>
    <w:p w14:paraId="226F3F79" w14:textId="77777777" w:rsidR="007C1E5B" w:rsidRPr="009C3ABA" w:rsidRDefault="007C1E5B" w:rsidP="00274EA7">
      <w:pPr>
        <w:pStyle w:val="ac"/>
        <w:numPr>
          <w:ilvl w:val="0"/>
          <w:numId w:val="28"/>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Перечислите действия с информацией: ___________________________________________________________</w:t>
      </w:r>
    </w:p>
    <w:p w14:paraId="20E2C8EB" w14:textId="77777777" w:rsidR="007C1E5B" w:rsidRDefault="007C1E5B" w:rsidP="00274EA7">
      <w:pPr>
        <w:pStyle w:val="ac"/>
        <w:numPr>
          <w:ilvl w:val="0"/>
          <w:numId w:val="28"/>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Выберите из списка минимальный основной комплект устройств для работы компьютера: а) принтер б) монитор с) мышь д) клавиатура е) сканер ж) колонки</w:t>
      </w:r>
    </w:p>
    <w:p w14:paraId="3742AF8C"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з) микрофон и) системный блок</w:t>
      </w:r>
    </w:p>
    <w:p w14:paraId="14554EFA" w14:textId="77777777" w:rsidR="007C1E5B" w:rsidRPr="009C3ABA" w:rsidRDefault="007C1E5B" w:rsidP="00274EA7">
      <w:pPr>
        <w:pStyle w:val="ac"/>
        <w:numPr>
          <w:ilvl w:val="0"/>
          <w:numId w:val="28"/>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Устройство для вывода информации на бумагу…</w:t>
      </w:r>
      <w:r w:rsidRPr="009C3ABA">
        <w:rPr>
          <w:rFonts w:ascii="Times New Roman" w:eastAsia="Times New Roman" w:hAnsi="Times New Roman" w:cs="Times New Roman"/>
          <w:sz w:val="24"/>
          <w:szCs w:val="24"/>
          <w:lang w:eastAsia="ru-RU"/>
        </w:rPr>
        <w:br/>
        <w:t>а) сканер б) принтер с) процессор д) монитор</w:t>
      </w:r>
    </w:p>
    <w:p w14:paraId="27C37A61" w14:textId="77777777" w:rsidR="007C1E5B" w:rsidRPr="009C3ABA" w:rsidRDefault="007C1E5B" w:rsidP="00274EA7">
      <w:pPr>
        <w:pStyle w:val="ac"/>
        <w:numPr>
          <w:ilvl w:val="0"/>
          <w:numId w:val="28"/>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Документы, которые не нужно хранить в памяти компьютера, операционная система помещает…</w:t>
      </w:r>
      <w:r w:rsidRPr="009C3ABA">
        <w:rPr>
          <w:rFonts w:ascii="Times New Roman" w:eastAsia="Times New Roman" w:hAnsi="Times New Roman" w:cs="Times New Roman"/>
          <w:sz w:val="24"/>
          <w:szCs w:val="24"/>
          <w:lang w:eastAsia="ru-RU"/>
        </w:rPr>
        <w:br/>
        <w:t>а) в Корзину б) в папку Мои документы с) в Сетевое окружение д) в Мой компьютер</w:t>
      </w:r>
    </w:p>
    <w:p w14:paraId="113A9F80" w14:textId="77777777" w:rsidR="007C1E5B" w:rsidRPr="009C3ABA" w:rsidRDefault="007C1E5B" w:rsidP="00274EA7">
      <w:pPr>
        <w:pStyle w:val="ac"/>
        <w:numPr>
          <w:ilvl w:val="0"/>
          <w:numId w:val="28"/>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Дайте определение Рабочего стола компьютера.</w:t>
      </w:r>
    </w:p>
    <w:p w14:paraId="1105B730" w14:textId="77777777" w:rsidR="007C1E5B" w:rsidRDefault="007C1E5B" w:rsidP="00274EA7">
      <w:pPr>
        <w:pStyle w:val="ac"/>
        <w:numPr>
          <w:ilvl w:val="0"/>
          <w:numId w:val="28"/>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Какой клавишей стереть символ справа от курсора?</w:t>
      </w:r>
    </w:p>
    <w:p w14:paraId="23515D11" w14:textId="77777777" w:rsidR="007C1E5B" w:rsidRPr="009C3ABA" w:rsidRDefault="007C1E5B" w:rsidP="007C1E5B">
      <w:pPr>
        <w:spacing w:after="0" w:line="240" w:lineRule="auto"/>
        <w:rPr>
          <w:rFonts w:ascii="Times New Roman" w:eastAsia="Times New Roman" w:hAnsi="Times New Roman" w:cs="Times New Roman"/>
          <w:sz w:val="24"/>
          <w:szCs w:val="24"/>
          <w:lang w:val="en-US" w:eastAsia="ru-RU"/>
        </w:rPr>
      </w:pPr>
      <w:r w:rsidRPr="009C3ABA">
        <w:rPr>
          <w:rFonts w:ascii="Times New Roman" w:eastAsia="Times New Roman" w:hAnsi="Times New Roman" w:cs="Times New Roman"/>
          <w:sz w:val="24"/>
          <w:szCs w:val="24"/>
          <w:lang w:eastAsia="ru-RU"/>
        </w:rPr>
        <w:lastRenderedPageBreak/>
        <w:t>а</w:t>
      </w:r>
      <w:r w:rsidRPr="009C3ABA">
        <w:rPr>
          <w:rFonts w:ascii="Times New Roman" w:eastAsia="Times New Roman" w:hAnsi="Times New Roman" w:cs="Times New Roman"/>
          <w:sz w:val="24"/>
          <w:szCs w:val="24"/>
          <w:lang w:val="en-US" w:eastAsia="ru-RU"/>
        </w:rPr>
        <w:t xml:space="preserve">) Shift </w:t>
      </w:r>
      <w:r w:rsidRPr="009C3ABA">
        <w:rPr>
          <w:rFonts w:ascii="Times New Roman" w:eastAsia="Times New Roman" w:hAnsi="Times New Roman" w:cs="Times New Roman"/>
          <w:sz w:val="24"/>
          <w:szCs w:val="24"/>
          <w:lang w:eastAsia="ru-RU"/>
        </w:rPr>
        <w:t>б</w:t>
      </w:r>
      <w:r w:rsidRPr="009C3ABA">
        <w:rPr>
          <w:rFonts w:ascii="Times New Roman" w:eastAsia="Times New Roman" w:hAnsi="Times New Roman" w:cs="Times New Roman"/>
          <w:sz w:val="24"/>
          <w:szCs w:val="24"/>
          <w:lang w:val="en-US" w:eastAsia="ru-RU"/>
        </w:rPr>
        <w:t xml:space="preserve">) Backspace </w:t>
      </w:r>
      <w:r w:rsidRPr="009C3ABA">
        <w:rPr>
          <w:rFonts w:ascii="Times New Roman" w:eastAsia="Times New Roman" w:hAnsi="Times New Roman" w:cs="Times New Roman"/>
          <w:sz w:val="24"/>
          <w:szCs w:val="24"/>
          <w:lang w:eastAsia="ru-RU"/>
        </w:rPr>
        <w:t>с</w:t>
      </w:r>
      <w:r w:rsidRPr="009C3ABA">
        <w:rPr>
          <w:rFonts w:ascii="Times New Roman" w:eastAsia="Times New Roman" w:hAnsi="Times New Roman" w:cs="Times New Roman"/>
          <w:sz w:val="24"/>
          <w:szCs w:val="24"/>
          <w:lang w:val="en-US" w:eastAsia="ru-RU"/>
        </w:rPr>
        <w:t xml:space="preserve">) Delete </w:t>
      </w:r>
      <w:r w:rsidRPr="009C3ABA">
        <w:rPr>
          <w:rFonts w:ascii="Times New Roman" w:eastAsia="Times New Roman" w:hAnsi="Times New Roman" w:cs="Times New Roman"/>
          <w:sz w:val="24"/>
          <w:szCs w:val="24"/>
          <w:lang w:eastAsia="ru-RU"/>
        </w:rPr>
        <w:t>д</w:t>
      </w:r>
      <w:r w:rsidRPr="009C3ABA">
        <w:rPr>
          <w:rFonts w:ascii="Times New Roman" w:eastAsia="Times New Roman" w:hAnsi="Times New Roman" w:cs="Times New Roman"/>
          <w:sz w:val="24"/>
          <w:szCs w:val="24"/>
          <w:lang w:val="en-US" w:eastAsia="ru-RU"/>
        </w:rPr>
        <w:t>) Enter</w:t>
      </w:r>
    </w:p>
    <w:p w14:paraId="036C2A99" w14:textId="77777777" w:rsidR="007C1E5B" w:rsidRDefault="007C1E5B" w:rsidP="00274EA7">
      <w:pPr>
        <w:pStyle w:val="ac"/>
        <w:numPr>
          <w:ilvl w:val="0"/>
          <w:numId w:val="28"/>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 xml:space="preserve">Назовите 3 бумажных носителя информации и 3 электронных носителя информации </w:t>
      </w:r>
    </w:p>
    <w:p w14:paraId="67AAE5C1" w14:textId="77777777" w:rsidR="007C1E5B" w:rsidRPr="009C3ABA" w:rsidRDefault="007C1E5B" w:rsidP="00274EA7">
      <w:pPr>
        <w:pStyle w:val="ac"/>
        <w:numPr>
          <w:ilvl w:val="0"/>
          <w:numId w:val="28"/>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Информация при работе компьютера хранится:</w:t>
      </w:r>
    </w:p>
    <w:p w14:paraId="223D0378"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а) в памяти б) в процессоре в) на мониторе г) в клавиатуре</w:t>
      </w:r>
    </w:p>
    <w:p w14:paraId="19BACAB8" w14:textId="77777777" w:rsidR="007C1E5B" w:rsidRDefault="007C1E5B" w:rsidP="00274EA7">
      <w:pPr>
        <w:pStyle w:val="ac"/>
        <w:numPr>
          <w:ilvl w:val="0"/>
          <w:numId w:val="28"/>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Заполните пропуски в упрощенной схеме процесса передачи информации</w:t>
      </w:r>
    </w:p>
    <w:p w14:paraId="2DFFAA32" w14:textId="77777777" w:rsidR="007C1E5B" w:rsidRPr="009C3ABA" w:rsidRDefault="007C1E5B" w:rsidP="007C1E5B">
      <w:pPr>
        <w:pStyle w:val="ac"/>
        <w:spacing w:after="0" w:line="240" w:lineRule="auto"/>
        <w:rPr>
          <w:rFonts w:ascii="Times New Roman" w:eastAsia="Times New Roman" w:hAnsi="Times New Roman" w:cs="Times New Roman"/>
          <w:sz w:val="24"/>
          <w:szCs w:val="24"/>
          <w:lang w:eastAsia="ru-RU"/>
        </w:rPr>
      </w:pPr>
    </w:p>
    <w:p w14:paraId="4431003A"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Проверочная работа №2</w:t>
      </w:r>
      <w:r w:rsidRPr="009C3ABA">
        <w:rPr>
          <w:rFonts w:ascii="Times New Roman" w:eastAsia="Times New Roman" w:hAnsi="Times New Roman" w:cs="Times New Roman"/>
          <w:b/>
          <w:bCs/>
          <w:sz w:val="24"/>
          <w:szCs w:val="24"/>
          <w:lang w:eastAsia="ru-RU"/>
        </w:rPr>
        <w:t xml:space="preserve"> по теме «Управление компьютером»</w:t>
      </w:r>
    </w:p>
    <w:p w14:paraId="26E29686"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1.</w:t>
      </w:r>
      <w:r w:rsidRPr="009C3ABA">
        <w:rPr>
          <w:rFonts w:ascii="Times New Roman" w:eastAsia="Times New Roman" w:hAnsi="Times New Roman" w:cs="Times New Roman"/>
          <w:b/>
          <w:bCs/>
          <w:sz w:val="24"/>
          <w:szCs w:val="24"/>
          <w:lang w:eastAsia="ru-RU"/>
        </w:rPr>
        <w:t>Что такое операционная система?</w:t>
      </w:r>
    </w:p>
    <w:p w14:paraId="5DB56A45"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а) Набор из определенных узлов компьютера</w:t>
      </w:r>
    </w:p>
    <w:p w14:paraId="13BABFDF"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б) Комплект программ, позволяющий создавать новые программы</w:t>
      </w:r>
    </w:p>
    <w:p w14:paraId="7E5F8994"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 xml:space="preserve">в) Пакет программ, управляющих работой компьютера </w:t>
      </w:r>
    </w:p>
    <w:p w14:paraId="322DDC1E"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г) Программа, позволяющая избавляться от вирусов</w:t>
      </w:r>
    </w:p>
    <w:p w14:paraId="24622D5D"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2.</w:t>
      </w:r>
      <w:r w:rsidRPr="009C3ABA">
        <w:rPr>
          <w:rFonts w:ascii="Times New Roman" w:eastAsia="Times New Roman" w:hAnsi="Times New Roman" w:cs="Times New Roman"/>
          <w:b/>
          <w:bCs/>
          <w:sz w:val="24"/>
          <w:szCs w:val="24"/>
          <w:lang w:eastAsia="ru-RU"/>
        </w:rPr>
        <w:t>Значок обеспечивает:</w:t>
      </w:r>
    </w:p>
    <w:p w14:paraId="657300AE"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а) Доступ к различным устройствам компьютера</w:t>
      </w:r>
    </w:p>
    <w:p w14:paraId="07EE0063"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б) Доступ к созданным вами документам</w:t>
      </w:r>
    </w:p>
    <w:p w14:paraId="50917C07"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в) Связь с другими компьютерами</w:t>
      </w:r>
    </w:p>
    <w:p w14:paraId="784FFCDE"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д) Запуск клавиатурного тренажера</w:t>
      </w:r>
    </w:p>
    <w:p w14:paraId="2FA4D92B"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3.</w:t>
      </w:r>
      <w:r w:rsidRPr="009C3ABA">
        <w:rPr>
          <w:rFonts w:ascii="Times New Roman" w:eastAsia="Times New Roman" w:hAnsi="Times New Roman" w:cs="Times New Roman"/>
          <w:b/>
          <w:bCs/>
          <w:sz w:val="24"/>
          <w:szCs w:val="24"/>
          <w:lang w:eastAsia="ru-RU"/>
        </w:rPr>
        <w:t>Как называется полоса, расположенная в нижней части экрана:</w:t>
      </w:r>
    </w:p>
    <w:p w14:paraId="622C1EA9"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а) панель задач</w:t>
      </w:r>
    </w:p>
    <w:p w14:paraId="51A123A4"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б) индикатор клавиатуры</w:t>
      </w:r>
    </w:p>
    <w:p w14:paraId="2DE13A26"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в) строка состояния</w:t>
      </w:r>
    </w:p>
    <w:p w14:paraId="3480890A"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г) панель инструментов</w:t>
      </w:r>
    </w:p>
    <w:p w14:paraId="4216182E"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4.</w:t>
      </w:r>
      <w:r w:rsidRPr="009C3ABA">
        <w:rPr>
          <w:rFonts w:ascii="Times New Roman" w:eastAsia="Times New Roman" w:hAnsi="Times New Roman" w:cs="Times New Roman"/>
          <w:b/>
          <w:bCs/>
          <w:sz w:val="24"/>
          <w:szCs w:val="24"/>
          <w:lang w:eastAsia="ru-RU"/>
        </w:rPr>
        <w:t>Для чего служит кнопка в правом верхнем углу окна?</w:t>
      </w:r>
    </w:p>
    <w:p w14:paraId="64AA647E"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а) чтобы закрыть окно</w:t>
      </w:r>
    </w:p>
    <w:p w14:paraId="77DE100F"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б) чтобы развернуть окно на весь рабочий стол</w:t>
      </w:r>
    </w:p>
    <w:p w14:paraId="1D1B0AEF"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в) чтобы свернуть окно на панель задач</w:t>
      </w:r>
    </w:p>
    <w:p w14:paraId="317F337D"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г) чтобы восстановить заданные размеры окна</w:t>
      </w:r>
    </w:p>
    <w:p w14:paraId="77E712E1"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5</w:t>
      </w:r>
      <w:r w:rsidRPr="009C3ABA">
        <w:rPr>
          <w:rFonts w:ascii="Times New Roman" w:eastAsia="Times New Roman" w:hAnsi="Times New Roman" w:cs="Times New Roman"/>
          <w:b/>
          <w:bCs/>
          <w:sz w:val="24"/>
          <w:szCs w:val="24"/>
          <w:lang w:eastAsia="ru-RU"/>
        </w:rPr>
        <w:t xml:space="preserve">. Как называется изображенный на рисунке элемент окна? </w:t>
      </w:r>
    </w:p>
    <w:p w14:paraId="76CC4516"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а) флажок</w:t>
      </w:r>
    </w:p>
    <w:p w14:paraId="158346DE"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б) поле ввода</w:t>
      </w:r>
    </w:p>
    <w:p w14:paraId="68427F73"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в) счетчик</w:t>
      </w:r>
    </w:p>
    <w:p w14:paraId="5A203F95"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г) список</w:t>
      </w:r>
    </w:p>
    <w:p w14:paraId="22342B0C"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Провероч</w:t>
      </w:r>
      <w:r w:rsidRPr="009C3ABA">
        <w:rPr>
          <w:rFonts w:ascii="Times New Roman" w:eastAsia="Times New Roman" w:hAnsi="Times New Roman" w:cs="Times New Roman"/>
          <w:b/>
          <w:bCs/>
          <w:sz w:val="24"/>
          <w:szCs w:val="24"/>
          <w:lang w:eastAsia="ru-RU"/>
        </w:rPr>
        <w:t xml:space="preserve">ная работа </w:t>
      </w:r>
      <w:r>
        <w:rPr>
          <w:rFonts w:ascii="Times New Roman" w:eastAsia="Times New Roman" w:hAnsi="Times New Roman" w:cs="Times New Roman"/>
          <w:b/>
          <w:bCs/>
          <w:sz w:val="24"/>
          <w:szCs w:val="24"/>
          <w:lang w:eastAsia="ru-RU"/>
        </w:rPr>
        <w:t xml:space="preserve">№ 3 </w:t>
      </w:r>
      <w:r w:rsidRPr="009C3ABA">
        <w:rPr>
          <w:rFonts w:ascii="Times New Roman" w:eastAsia="Times New Roman" w:hAnsi="Times New Roman" w:cs="Times New Roman"/>
          <w:b/>
          <w:bCs/>
          <w:sz w:val="24"/>
          <w:szCs w:val="24"/>
          <w:lang w:eastAsia="ru-RU"/>
        </w:rPr>
        <w:t>по теме «Информационное моделирование»</w:t>
      </w:r>
    </w:p>
    <w:p w14:paraId="46641EC3" w14:textId="77777777" w:rsidR="007C1E5B" w:rsidRPr="009C3ABA" w:rsidRDefault="007C1E5B" w:rsidP="00274EA7">
      <w:pPr>
        <w:pStyle w:val="ac"/>
        <w:numPr>
          <w:ilvl w:val="0"/>
          <w:numId w:val="31"/>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Объект, который используется в качестве «заместителя», представителя другого объекта с определенной целью, называется…</w:t>
      </w:r>
    </w:p>
    <w:p w14:paraId="09FCE98C" w14:textId="77777777" w:rsidR="007C1E5B" w:rsidRPr="009C3ABA" w:rsidRDefault="007C1E5B" w:rsidP="00274EA7">
      <w:pPr>
        <w:pStyle w:val="ac"/>
        <w:numPr>
          <w:ilvl w:val="0"/>
          <w:numId w:val="29"/>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Моделью</w:t>
      </w:r>
    </w:p>
    <w:p w14:paraId="46985702" w14:textId="77777777" w:rsidR="007C1E5B" w:rsidRPr="009C3ABA" w:rsidRDefault="007C1E5B" w:rsidP="00274EA7">
      <w:pPr>
        <w:pStyle w:val="ac"/>
        <w:numPr>
          <w:ilvl w:val="0"/>
          <w:numId w:val="29"/>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Копией</w:t>
      </w:r>
    </w:p>
    <w:p w14:paraId="5D4EB593" w14:textId="77777777" w:rsidR="007C1E5B" w:rsidRPr="009C3ABA" w:rsidRDefault="007C1E5B" w:rsidP="00274EA7">
      <w:pPr>
        <w:pStyle w:val="ac"/>
        <w:numPr>
          <w:ilvl w:val="0"/>
          <w:numId w:val="29"/>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Предметом</w:t>
      </w:r>
    </w:p>
    <w:p w14:paraId="2F98BE0B" w14:textId="77777777" w:rsidR="007C1E5B" w:rsidRPr="009C3ABA" w:rsidRDefault="007C1E5B" w:rsidP="00274EA7">
      <w:pPr>
        <w:pStyle w:val="ac"/>
        <w:numPr>
          <w:ilvl w:val="0"/>
          <w:numId w:val="29"/>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Оригиналом</w:t>
      </w:r>
    </w:p>
    <w:p w14:paraId="11BF6638" w14:textId="77777777" w:rsidR="007C1E5B" w:rsidRPr="009C3ABA" w:rsidRDefault="007C1E5B" w:rsidP="00274EA7">
      <w:pPr>
        <w:pStyle w:val="ac"/>
        <w:numPr>
          <w:ilvl w:val="0"/>
          <w:numId w:val="31"/>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Модель, по сравнению с объектом-оригиналом, содержит…</w:t>
      </w:r>
    </w:p>
    <w:p w14:paraId="76C12AFD" w14:textId="77777777" w:rsidR="007C1E5B" w:rsidRPr="009C3ABA" w:rsidRDefault="007C1E5B" w:rsidP="00274EA7">
      <w:pPr>
        <w:pStyle w:val="ac"/>
        <w:numPr>
          <w:ilvl w:val="0"/>
          <w:numId w:val="30"/>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Меньше информации</w:t>
      </w:r>
    </w:p>
    <w:p w14:paraId="6B9B1209" w14:textId="77777777" w:rsidR="007C1E5B" w:rsidRPr="009C3ABA" w:rsidRDefault="007C1E5B" w:rsidP="00274EA7">
      <w:pPr>
        <w:pStyle w:val="ac"/>
        <w:numPr>
          <w:ilvl w:val="0"/>
          <w:numId w:val="30"/>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Столько же информации</w:t>
      </w:r>
    </w:p>
    <w:p w14:paraId="370FD34A" w14:textId="77777777" w:rsidR="007C1E5B" w:rsidRPr="009C3ABA" w:rsidRDefault="007C1E5B" w:rsidP="00274EA7">
      <w:pPr>
        <w:pStyle w:val="ac"/>
        <w:numPr>
          <w:ilvl w:val="0"/>
          <w:numId w:val="30"/>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Больше информации</w:t>
      </w:r>
    </w:p>
    <w:p w14:paraId="752986A3" w14:textId="77777777" w:rsidR="007C1E5B" w:rsidRPr="009C3ABA" w:rsidRDefault="007C1E5B" w:rsidP="00274EA7">
      <w:pPr>
        <w:pStyle w:val="ac"/>
        <w:numPr>
          <w:ilvl w:val="0"/>
          <w:numId w:val="31"/>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Укажите примеры натурных моделей</w:t>
      </w:r>
    </w:p>
    <w:p w14:paraId="551F035D" w14:textId="77777777" w:rsidR="007C1E5B" w:rsidRPr="009C3ABA" w:rsidRDefault="007C1E5B" w:rsidP="00274EA7">
      <w:pPr>
        <w:pStyle w:val="ac"/>
        <w:numPr>
          <w:ilvl w:val="0"/>
          <w:numId w:val="32"/>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Физическая карта</w:t>
      </w:r>
    </w:p>
    <w:p w14:paraId="21D0F335" w14:textId="77777777" w:rsidR="007C1E5B" w:rsidRPr="009C3ABA" w:rsidRDefault="007C1E5B" w:rsidP="00274EA7">
      <w:pPr>
        <w:pStyle w:val="ac"/>
        <w:numPr>
          <w:ilvl w:val="0"/>
          <w:numId w:val="32"/>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Глобус</w:t>
      </w:r>
    </w:p>
    <w:p w14:paraId="680F0BB9" w14:textId="77777777" w:rsidR="007C1E5B" w:rsidRPr="009C3ABA" w:rsidRDefault="007C1E5B" w:rsidP="00274EA7">
      <w:pPr>
        <w:pStyle w:val="ac"/>
        <w:numPr>
          <w:ilvl w:val="0"/>
          <w:numId w:val="32"/>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График зависимости расстояния от времени</w:t>
      </w:r>
    </w:p>
    <w:p w14:paraId="24419F63" w14:textId="77777777" w:rsidR="007C1E5B" w:rsidRPr="009C3ABA" w:rsidRDefault="007C1E5B" w:rsidP="00274EA7">
      <w:pPr>
        <w:pStyle w:val="ac"/>
        <w:numPr>
          <w:ilvl w:val="0"/>
          <w:numId w:val="32"/>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Макет здания</w:t>
      </w:r>
    </w:p>
    <w:p w14:paraId="048C5104" w14:textId="77777777" w:rsidR="007C1E5B" w:rsidRPr="009C3ABA" w:rsidRDefault="007C1E5B" w:rsidP="00274EA7">
      <w:pPr>
        <w:pStyle w:val="ac"/>
        <w:numPr>
          <w:ilvl w:val="0"/>
          <w:numId w:val="32"/>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Схема узора для вязания крючком</w:t>
      </w:r>
    </w:p>
    <w:p w14:paraId="160CB4D6" w14:textId="77777777" w:rsidR="007C1E5B" w:rsidRPr="009C3ABA" w:rsidRDefault="007C1E5B" w:rsidP="00274EA7">
      <w:pPr>
        <w:pStyle w:val="ac"/>
        <w:numPr>
          <w:ilvl w:val="0"/>
          <w:numId w:val="32"/>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Муляж яблока</w:t>
      </w:r>
    </w:p>
    <w:p w14:paraId="008239EE" w14:textId="77777777" w:rsidR="007C1E5B" w:rsidRPr="009C3ABA" w:rsidRDefault="007C1E5B" w:rsidP="00274EA7">
      <w:pPr>
        <w:pStyle w:val="ac"/>
        <w:numPr>
          <w:ilvl w:val="0"/>
          <w:numId w:val="32"/>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Манекен</w:t>
      </w:r>
    </w:p>
    <w:p w14:paraId="1EF51E2E" w14:textId="77777777" w:rsidR="007C1E5B" w:rsidRPr="009C3ABA" w:rsidRDefault="007C1E5B" w:rsidP="00274EA7">
      <w:pPr>
        <w:pStyle w:val="ac"/>
        <w:numPr>
          <w:ilvl w:val="0"/>
          <w:numId w:val="32"/>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Схема метро</w:t>
      </w:r>
    </w:p>
    <w:p w14:paraId="3C937F76" w14:textId="77777777" w:rsidR="007C1E5B" w:rsidRPr="009C3ABA" w:rsidRDefault="007C1E5B" w:rsidP="00274EA7">
      <w:pPr>
        <w:pStyle w:val="ac"/>
        <w:numPr>
          <w:ilvl w:val="0"/>
          <w:numId w:val="31"/>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lastRenderedPageBreak/>
        <w:t>Укажите пары объектов, о которых можно сказать, что они находятся в отношении «объект-модель».</w:t>
      </w:r>
    </w:p>
    <w:p w14:paraId="018DB26B" w14:textId="77777777" w:rsidR="007C1E5B" w:rsidRPr="009C3ABA" w:rsidRDefault="007C1E5B" w:rsidP="00274EA7">
      <w:pPr>
        <w:pStyle w:val="ac"/>
        <w:numPr>
          <w:ilvl w:val="0"/>
          <w:numId w:val="33"/>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Компьютер – процессор</w:t>
      </w:r>
    </w:p>
    <w:p w14:paraId="340254E4" w14:textId="77777777" w:rsidR="007C1E5B" w:rsidRPr="009C3ABA" w:rsidRDefault="007C1E5B" w:rsidP="00274EA7">
      <w:pPr>
        <w:pStyle w:val="ac"/>
        <w:numPr>
          <w:ilvl w:val="0"/>
          <w:numId w:val="33"/>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Новосибирск – город</w:t>
      </w:r>
    </w:p>
    <w:p w14:paraId="587F7423" w14:textId="77777777" w:rsidR="007C1E5B" w:rsidRPr="009C3ABA" w:rsidRDefault="007C1E5B" w:rsidP="00274EA7">
      <w:pPr>
        <w:pStyle w:val="ac"/>
        <w:numPr>
          <w:ilvl w:val="0"/>
          <w:numId w:val="33"/>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Слякоть – насморк</w:t>
      </w:r>
    </w:p>
    <w:p w14:paraId="2C9748BB" w14:textId="77777777" w:rsidR="007C1E5B" w:rsidRPr="009C3ABA" w:rsidRDefault="007C1E5B" w:rsidP="00274EA7">
      <w:pPr>
        <w:pStyle w:val="ac"/>
        <w:numPr>
          <w:ilvl w:val="0"/>
          <w:numId w:val="33"/>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Автомобиль – техническое описание автомобиля</w:t>
      </w:r>
    </w:p>
    <w:p w14:paraId="42CE0034" w14:textId="77777777" w:rsidR="007C1E5B" w:rsidRPr="009C3ABA" w:rsidRDefault="007C1E5B" w:rsidP="00274EA7">
      <w:pPr>
        <w:pStyle w:val="ac"/>
        <w:numPr>
          <w:ilvl w:val="0"/>
          <w:numId w:val="33"/>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Город – карта-схема города</w:t>
      </w:r>
    </w:p>
    <w:p w14:paraId="73EAB5A9" w14:textId="77777777" w:rsidR="007C1E5B" w:rsidRPr="009C3ABA" w:rsidRDefault="007C1E5B" w:rsidP="00274EA7">
      <w:pPr>
        <w:pStyle w:val="ac"/>
        <w:numPr>
          <w:ilvl w:val="0"/>
          <w:numId w:val="31"/>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Словесное описание горного ландшафта является примером…</w:t>
      </w:r>
    </w:p>
    <w:p w14:paraId="0E480E62" w14:textId="77777777" w:rsidR="007C1E5B" w:rsidRPr="009C3ABA" w:rsidRDefault="007C1E5B" w:rsidP="00274EA7">
      <w:pPr>
        <w:pStyle w:val="ac"/>
        <w:numPr>
          <w:ilvl w:val="0"/>
          <w:numId w:val="34"/>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Образной</w:t>
      </w:r>
    </w:p>
    <w:p w14:paraId="7D5C6DFC" w14:textId="77777777" w:rsidR="007C1E5B" w:rsidRPr="009C3ABA" w:rsidRDefault="007C1E5B" w:rsidP="00274EA7">
      <w:pPr>
        <w:pStyle w:val="ac"/>
        <w:numPr>
          <w:ilvl w:val="0"/>
          <w:numId w:val="34"/>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Знаковой</w:t>
      </w:r>
    </w:p>
    <w:p w14:paraId="5DF45914" w14:textId="77777777" w:rsidR="007C1E5B" w:rsidRPr="009C3ABA" w:rsidRDefault="007C1E5B" w:rsidP="00274EA7">
      <w:pPr>
        <w:pStyle w:val="ac"/>
        <w:numPr>
          <w:ilvl w:val="0"/>
          <w:numId w:val="34"/>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Смешанной</w:t>
      </w:r>
    </w:p>
    <w:p w14:paraId="020A29EA" w14:textId="77777777" w:rsidR="007C1E5B" w:rsidRPr="009C3ABA" w:rsidRDefault="007C1E5B" w:rsidP="00274EA7">
      <w:pPr>
        <w:pStyle w:val="ac"/>
        <w:numPr>
          <w:ilvl w:val="0"/>
          <w:numId w:val="34"/>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Натурной</w:t>
      </w:r>
    </w:p>
    <w:p w14:paraId="5AF69AB9"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Проверочная работа № 4</w:t>
      </w:r>
      <w:r w:rsidRPr="009C3ABA">
        <w:rPr>
          <w:rFonts w:ascii="Times New Roman" w:eastAsia="Times New Roman" w:hAnsi="Times New Roman" w:cs="Times New Roman"/>
          <w:b/>
          <w:bCs/>
          <w:sz w:val="24"/>
          <w:szCs w:val="24"/>
          <w:lang w:eastAsia="ru-RU"/>
        </w:rPr>
        <w:t xml:space="preserve"> по теме «Управление компьютером»</w:t>
      </w:r>
    </w:p>
    <w:p w14:paraId="419A8533"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b/>
          <w:bCs/>
          <w:sz w:val="24"/>
          <w:szCs w:val="24"/>
          <w:lang w:eastAsia="ru-RU"/>
        </w:rPr>
        <w:t>Каждой цифре поставьте в соответствие букву</w:t>
      </w:r>
    </w:p>
    <w:p w14:paraId="5FF4C5C6" w14:textId="77777777" w:rsidR="007C1E5B" w:rsidRPr="009C3ABA" w:rsidRDefault="007C1E5B" w:rsidP="00274EA7">
      <w:pPr>
        <w:pStyle w:val="ac"/>
        <w:numPr>
          <w:ilvl w:val="0"/>
          <w:numId w:val="36"/>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 xml:space="preserve">Программное обеспечение </w:t>
      </w:r>
    </w:p>
    <w:p w14:paraId="4C542B60" w14:textId="77777777" w:rsidR="007C1E5B" w:rsidRPr="009C3ABA" w:rsidRDefault="007C1E5B" w:rsidP="00274EA7">
      <w:pPr>
        <w:pStyle w:val="ac"/>
        <w:numPr>
          <w:ilvl w:val="0"/>
          <w:numId w:val="36"/>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Операционная система</w:t>
      </w:r>
    </w:p>
    <w:p w14:paraId="5410D1AC" w14:textId="77777777" w:rsidR="007C1E5B" w:rsidRPr="009C3ABA" w:rsidRDefault="007C1E5B" w:rsidP="00274EA7">
      <w:pPr>
        <w:pStyle w:val="ac"/>
        <w:numPr>
          <w:ilvl w:val="0"/>
          <w:numId w:val="36"/>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Прикладные программы или приложения</w:t>
      </w:r>
    </w:p>
    <w:p w14:paraId="24489E7C" w14:textId="77777777" w:rsidR="007C1E5B" w:rsidRPr="009C3ABA" w:rsidRDefault="007C1E5B" w:rsidP="00274EA7">
      <w:pPr>
        <w:pStyle w:val="ac"/>
        <w:numPr>
          <w:ilvl w:val="0"/>
          <w:numId w:val="36"/>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Рабочий стол</w:t>
      </w:r>
    </w:p>
    <w:p w14:paraId="10F4BD36" w14:textId="77777777" w:rsidR="007C1E5B" w:rsidRPr="009C3ABA" w:rsidRDefault="007C1E5B" w:rsidP="00274EA7">
      <w:pPr>
        <w:pStyle w:val="ac"/>
        <w:numPr>
          <w:ilvl w:val="0"/>
          <w:numId w:val="35"/>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 изображение на экране монитора</w:t>
      </w:r>
    </w:p>
    <w:p w14:paraId="180B8302" w14:textId="77777777" w:rsidR="007C1E5B" w:rsidRPr="009C3ABA" w:rsidRDefault="007C1E5B" w:rsidP="00274EA7">
      <w:pPr>
        <w:pStyle w:val="ac"/>
        <w:numPr>
          <w:ilvl w:val="0"/>
          <w:numId w:val="35"/>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 особый пакет программ, управляющих работой компьютера и обеспечивающих взаимодействие между человеком</w:t>
      </w:r>
    </w:p>
    <w:p w14:paraId="0CAD94A8" w14:textId="77777777" w:rsidR="007C1E5B" w:rsidRPr="009C3ABA" w:rsidRDefault="007C1E5B" w:rsidP="00274EA7">
      <w:pPr>
        <w:pStyle w:val="ac"/>
        <w:numPr>
          <w:ilvl w:val="0"/>
          <w:numId w:val="35"/>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 совокупность всех программ компьютера</w:t>
      </w:r>
    </w:p>
    <w:p w14:paraId="7A2CBBF5" w14:textId="77777777" w:rsidR="007C1E5B" w:rsidRPr="009C3ABA" w:rsidRDefault="007C1E5B" w:rsidP="00274EA7">
      <w:pPr>
        <w:pStyle w:val="ac"/>
        <w:numPr>
          <w:ilvl w:val="0"/>
          <w:numId w:val="35"/>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 xml:space="preserve">– это программы с помощью которых на компьютере выполняются конкретные задания: ввод текста, рисование, вычисления, игры и </w:t>
      </w:r>
      <w:proofErr w:type="spellStart"/>
      <w:r w:rsidRPr="009C3ABA">
        <w:rPr>
          <w:rFonts w:ascii="Times New Roman" w:eastAsia="Times New Roman" w:hAnsi="Times New Roman" w:cs="Times New Roman"/>
          <w:sz w:val="24"/>
          <w:szCs w:val="24"/>
          <w:lang w:eastAsia="ru-RU"/>
        </w:rPr>
        <w:t>др</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180"/>
        <w:gridCol w:w="180"/>
        <w:gridCol w:w="195"/>
      </w:tblGrid>
      <w:tr w:rsidR="007C1E5B" w:rsidRPr="009C3ABA" w14:paraId="1C2FD747" w14:textId="77777777" w:rsidTr="007C1E5B">
        <w:trPr>
          <w:tblCellSpacing w:w="15" w:type="dxa"/>
        </w:trPr>
        <w:tc>
          <w:tcPr>
            <w:tcW w:w="0" w:type="auto"/>
            <w:vAlign w:val="center"/>
            <w:hideMark/>
          </w:tcPr>
          <w:p w14:paraId="2133986C"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1</w:t>
            </w:r>
          </w:p>
        </w:tc>
        <w:tc>
          <w:tcPr>
            <w:tcW w:w="0" w:type="auto"/>
            <w:vAlign w:val="center"/>
            <w:hideMark/>
          </w:tcPr>
          <w:p w14:paraId="536B28CC"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2</w:t>
            </w:r>
          </w:p>
        </w:tc>
        <w:tc>
          <w:tcPr>
            <w:tcW w:w="0" w:type="auto"/>
            <w:vAlign w:val="center"/>
            <w:hideMark/>
          </w:tcPr>
          <w:p w14:paraId="5108F17A"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3</w:t>
            </w:r>
          </w:p>
        </w:tc>
        <w:tc>
          <w:tcPr>
            <w:tcW w:w="0" w:type="auto"/>
            <w:vAlign w:val="center"/>
            <w:hideMark/>
          </w:tcPr>
          <w:p w14:paraId="5F24A737"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4</w:t>
            </w:r>
          </w:p>
        </w:tc>
      </w:tr>
      <w:tr w:rsidR="007C1E5B" w:rsidRPr="009C3ABA" w14:paraId="56FBB6A8" w14:textId="77777777" w:rsidTr="007C1E5B">
        <w:trPr>
          <w:tblCellSpacing w:w="15" w:type="dxa"/>
        </w:trPr>
        <w:tc>
          <w:tcPr>
            <w:tcW w:w="0" w:type="auto"/>
            <w:vAlign w:val="center"/>
            <w:hideMark/>
          </w:tcPr>
          <w:p w14:paraId="726280A7"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47EE79E8"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22C7A135"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5F80459E"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p>
        </w:tc>
      </w:tr>
    </w:tbl>
    <w:p w14:paraId="119B3954"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b/>
          <w:bCs/>
          <w:sz w:val="24"/>
          <w:szCs w:val="24"/>
          <w:lang w:eastAsia="ru-RU"/>
        </w:rPr>
        <w:t xml:space="preserve">Какие действия можно осуществлять с помощью мыши. </w:t>
      </w:r>
    </w:p>
    <w:p w14:paraId="0AF30D62"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b/>
          <w:bCs/>
          <w:sz w:val="24"/>
          <w:szCs w:val="24"/>
          <w:lang w:eastAsia="ru-RU"/>
        </w:rPr>
        <w:t>Подпишите все известные вам элементы:</w:t>
      </w:r>
    </w:p>
    <w:p w14:paraId="29550F1E"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b/>
          <w:bCs/>
          <w:sz w:val="24"/>
          <w:szCs w:val="24"/>
          <w:lang w:eastAsia="ru-RU"/>
        </w:rPr>
        <w:t>Проверочная работа</w:t>
      </w:r>
      <w:r>
        <w:rPr>
          <w:rFonts w:ascii="Times New Roman" w:eastAsia="Times New Roman" w:hAnsi="Times New Roman" w:cs="Times New Roman"/>
          <w:b/>
          <w:bCs/>
          <w:sz w:val="24"/>
          <w:szCs w:val="24"/>
          <w:lang w:eastAsia="ru-RU"/>
        </w:rPr>
        <w:t xml:space="preserve"> № 5 </w:t>
      </w:r>
      <w:r w:rsidRPr="009C3ABA">
        <w:rPr>
          <w:rFonts w:ascii="Times New Roman" w:eastAsia="Times New Roman" w:hAnsi="Times New Roman" w:cs="Times New Roman"/>
          <w:b/>
          <w:bCs/>
          <w:sz w:val="24"/>
          <w:szCs w:val="24"/>
          <w:lang w:eastAsia="ru-RU"/>
        </w:rPr>
        <w:t xml:space="preserve"> по теме «Кодирование информации»</w:t>
      </w:r>
    </w:p>
    <w:p w14:paraId="3F31B350"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1. Поставьте в соответствии каждому числу соответствующую букву (заполните таблицу)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90"/>
        <w:gridCol w:w="30"/>
        <w:gridCol w:w="6423"/>
      </w:tblGrid>
      <w:tr w:rsidR="007C1E5B" w:rsidRPr="009C3ABA" w14:paraId="0EEABC45" w14:textId="77777777" w:rsidTr="007C1E5B">
        <w:trPr>
          <w:tblCellSpacing w:w="15" w:type="dxa"/>
        </w:trPr>
        <w:tc>
          <w:tcPr>
            <w:tcW w:w="0" w:type="auto"/>
            <w:vAlign w:val="center"/>
            <w:hideMark/>
          </w:tcPr>
          <w:p w14:paraId="70B8CD7D"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Код</w:t>
            </w:r>
          </w:p>
        </w:tc>
        <w:tc>
          <w:tcPr>
            <w:tcW w:w="0" w:type="auto"/>
            <w:gridSpan w:val="2"/>
            <w:vAlign w:val="center"/>
            <w:hideMark/>
          </w:tcPr>
          <w:p w14:paraId="7CB034E9"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А) цепочки нулей и единиц</w:t>
            </w:r>
          </w:p>
        </w:tc>
      </w:tr>
      <w:tr w:rsidR="007C1E5B" w:rsidRPr="009C3ABA" w14:paraId="77908571" w14:textId="77777777" w:rsidTr="007C1E5B">
        <w:trPr>
          <w:tblCellSpacing w:w="15" w:type="dxa"/>
        </w:trPr>
        <w:tc>
          <w:tcPr>
            <w:tcW w:w="0" w:type="auto"/>
            <w:vAlign w:val="center"/>
            <w:hideMark/>
          </w:tcPr>
          <w:p w14:paraId="5E454CA6"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Кодирование</w:t>
            </w:r>
          </w:p>
        </w:tc>
        <w:tc>
          <w:tcPr>
            <w:tcW w:w="0" w:type="auto"/>
            <w:gridSpan w:val="2"/>
            <w:vAlign w:val="center"/>
            <w:hideMark/>
          </w:tcPr>
          <w:p w14:paraId="239A753E"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Б) действия по восстановлению первоначальной формы представления информации</w:t>
            </w:r>
          </w:p>
        </w:tc>
      </w:tr>
      <w:tr w:rsidR="007C1E5B" w:rsidRPr="009C3ABA" w14:paraId="57DAA81D" w14:textId="77777777" w:rsidTr="007C1E5B">
        <w:trPr>
          <w:tblCellSpacing w:w="15" w:type="dxa"/>
        </w:trPr>
        <w:tc>
          <w:tcPr>
            <w:tcW w:w="0" w:type="auto"/>
            <w:vAlign w:val="center"/>
            <w:hideMark/>
          </w:tcPr>
          <w:p w14:paraId="7E5C298C"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Декодирование</w:t>
            </w:r>
          </w:p>
        </w:tc>
        <w:tc>
          <w:tcPr>
            <w:tcW w:w="0" w:type="auto"/>
            <w:gridSpan w:val="2"/>
            <w:vAlign w:val="center"/>
            <w:hideMark/>
          </w:tcPr>
          <w:p w14:paraId="30B2D679"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 xml:space="preserve">В) система условных знаков </w:t>
            </w:r>
            <w:r w:rsidRPr="009C3ABA">
              <w:rPr>
                <w:rFonts w:ascii="Times New Roman" w:eastAsia="Times New Roman" w:hAnsi="Times New Roman" w:cs="Times New Roman"/>
                <w:sz w:val="24"/>
                <w:szCs w:val="24"/>
                <w:lang w:eastAsia="ru-RU"/>
              </w:rPr>
              <w:br/>
              <w:t>для представления информации</w:t>
            </w:r>
          </w:p>
        </w:tc>
      </w:tr>
      <w:tr w:rsidR="007C1E5B" w:rsidRPr="009C3ABA" w14:paraId="17644CCF" w14:textId="77777777" w:rsidTr="007C1E5B">
        <w:trPr>
          <w:tblCellSpacing w:w="15" w:type="dxa"/>
        </w:trPr>
        <w:tc>
          <w:tcPr>
            <w:tcW w:w="0" w:type="auto"/>
            <w:vAlign w:val="center"/>
            <w:hideMark/>
          </w:tcPr>
          <w:p w14:paraId="7A70374D"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Способы кодирования информации</w:t>
            </w:r>
          </w:p>
        </w:tc>
        <w:tc>
          <w:tcPr>
            <w:tcW w:w="0" w:type="auto"/>
            <w:gridSpan w:val="2"/>
            <w:vAlign w:val="center"/>
            <w:hideMark/>
          </w:tcPr>
          <w:p w14:paraId="3E066BDA" w14:textId="77777777" w:rsidR="007C1E5B" w:rsidRPr="009C3ABA" w:rsidRDefault="007C1E5B" w:rsidP="007C1E5B">
            <w:pPr>
              <w:spacing w:after="0" w:line="240" w:lineRule="auto"/>
              <w:rPr>
                <w:rFonts w:ascii="Times New Roman" w:eastAsia="Times New Roman" w:hAnsi="Times New Roman" w:cs="Times New Roman"/>
                <w:sz w:val="20"/>
                <w:szCs w:val="20"/>
                <w:lang w:eastAsia="ru-RU"/>
              </w:rPr>
            </w:pPr>
          </w:p>
        </w:tc>
      </w:tr>
      <w:tr w:rsidR="007C1E5B" w:rsidRPr="009C3ABA" w14:paraId="1A4C18FF" w14:textId="77777777" w:rsidTr="007C1E5B">
        <w:trPr>
          <w:tblCellSpacing w:w="15" w:type="dxa"/>
        </w:trPr>
        <w:tc>
          <w:tcPr>
            <w:tcW w:w="0" w:type="auto"/>
            <w:gridSpan w:val="2"/>
            <w:vAlign w:val="center"/>
            <w:hideMark/>
          </w:tcPr>
          <w:p w14:paraId="7DE36707"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17F482D6"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Г) графический (рисунки, значки), числовой, символьный.</w:t>
            </w:r>
          </w:p>
        </w:tc>
      </w:tr>
      <w:tr w:rsidR="007C1E5B" w:rsidRPr="009C3ABA" w14:paraId="22C0BD86" w14:textId="77777777" w:rsidTr="007C1E5B">
        <w:trPr>
          <w:tblCellSpacing w:w="15" w:type="dxa"/>
        </w:trPr>
        <w:tc>
          <w:tcPr>
            <w:tcW w:w="0" w:type="auto"/>
            <w:gridSpan w:val="2"/>
            <w:vAlign w:val="center"/>
            <w:hideMark/>
          </w:tcPr>
          <w:p w14:paraId="7467AC86"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В памяти компьютера информация представлена в виде…</w:t>
            </w:r>
          </w:p>
        </w:tc>
        <w:tc>
          <w:tcPr>
            <w:tcW w:w="0" w:type="auto"/>
            <w:vAlign w:val="center"/>
            <w:hideMark/>
          </w:tcPr>
          <w:p w14:paraId="4852923B"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Д) представление информации с помощью некоторого кода.</w:t>
            </w:r>
          </w:p>
        </w:tc>
      </w:tr>
    </w:tbl>
    <w:p w14:paraId="57337A38" w14:textId="77777777" w:rsidR="007C1E5B" w:rsidRPr="009C3ABA" w:rsidRDefault="007C1E5B" w:rsidP="007C1E5B">
      <w:pPr>
        <w:spacing w:after="0" w:line="240" w:lineRule="auto"/>
        <w:rPr>
          <w:rFonts w:ascii="Times New Roman" w:eastAsia="Times New Roman" w:hAnsi="Times New Roman" w:cs="Times New Roman"/>
          <w:vanish/>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180"/>
        <w:gridCol w:w="180"/>
        <w:gridCol w:w="180"/>
        <w:gridCol w:w="195"/>
      </w:tblGrid>
      <w:tr w:rsidR="007C1E5B" w:rsidRPr="009C3ABA" w14:paraId="58FEC7FD" w14:textId="77777777" w:rsidTr="007C1E5B">
        <w:trPr>
          <w:tblCellSpacing w:w="15" w:type="dxa"/>
        </w:trPr>
        <w:tc>
          <w:tcPr>
            <w:tcW w:w="0" w:type="auto"/>
            <w:vAlign w:val="center"/>
            <w:hideMark/>
          </w:tcPr>
          <w:p w14:paraId="6CE4AD8D"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1</w:t>
            </w:r>
          </w:p>
        </w:tc>
        <w:tc>
          <w:tcPr>
            <w:tcW w:w="0" w:type="auto"/>
            <w:vAlign w:val="center"/>
            <w:hideMark/>
          </w:tcPr>
          <w:p w14:paraId="1BE2FA0E"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2</w:t>
            </w:r>
          </w:p>
        </w:tc>
        <w:tc>
          <w:tcPr>
            <w:tcW w:w="0" w:type="auto"/>
            <w:vAlign w:val="center"/>
            <w:hideMark/>
          </w:tcPr>
          <w:p w14:paraId="6D9F9A10"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3</w:t>
            </w:r>
          </w:p>
        </w:tc>
        <w:tc>
          <w:tcPr>
            <w:tcW w:w="0" w:type="auto"/>
            <w:vAlign w:val="center"/>
            <w:hideMark/>
          </w:tcPr>
          <w:p w14:paraId="1EE653BF"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4</w:t>
            </w:r>
          </w:p>
        </w:tc>
        <w:tc>
          <w:tcPr>
            <w:tcW w:w="0" w:type="auto"/>
            <w:vAlign w:val="center"/>
            <w:hideMark/>
          </w:tcPr>
          <w:p w14:paraId="05278AA6"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5</w:t>
            </w:r>
          </w:p>
        </w:tc>
      </w:tr>
      <w:tr w:rsidR="007C1E5B" w:rsidRPr="009C3ABA" w14:paraId="64461859" w14:textId="77777777" w:rsidTr="007C1E5B">
        <w:trPr>
          <w:tblCellSpacing w:w="15" w:type="dxa"/>
        </w:trPr>
        <w:tc>
          <w:tcPr>
            <w:tcW w:w="0" w:type="auto"/>
            <w:vAlign w:val="center"/>
            <w:hideMark/>
          </w:tcPr>
          <w:p w14:paraId="414B0BE7"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77147255"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667329C7"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6B169DB8"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5DAD814C"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p>
        </w:tc>
      </w:tr>
    </w:tbl>
    <w:p w14:paraId="70210311"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2. Расшифруйте фразу персидского поэта Джалаледдина Руми «</w:t>
      </w:r>
      <w:proofErr w:type="spellStart"/>
      <w:r w:rsidRPr="009C3ABA">
        <w:rPr>
          <w:rFonts w:ascii="Times New Roman" w:eastAsia="Times New Roman" w:hAnsi="Times New Roman" w:cs="Times New Roman"/>
          <w:sz w:val="24"/>
          <w:szCs w:val="24"/>
          <w:lang w:eastAsia="ru-RU"/>
        </w:rPr>
        <w:t>кгнусм</w:t>
      </w:r>
      <w:proofErr w:type="spellEnd"/>
      <w:r w:rsidRPr="009C3ABA">
        <w:rPr>
          <w:rFonts w:ascii="Times New Roman" w:eastAsia="Times New Roman" w:hAnsi="Times New Roman" w:cs="Times New Roman"/>
          <w:sz w:val="24"/>
          <w:szCs w:val="24"/>
          <w:lang w:eastAsia="ru-RU"/>
        </w:rPr>
        <w:t xml:space="preserve"> </w:t>
      </w:r>
      <w:proofErr w:type="spellStart"/>
      <w:r w:rsidRPr="009C3ABA">
        <w:rPr>
          <w:rFonts w:ascii="Times New Roman" w:eastAsia="Times New Roman" w:hAnsi="Times New Roman" w:cs="Times New Roman"/>
          <w:sz w:val="24"/>
          <w:szCs w:val="24"/>
          <w:lang w:eastAsia="ru-RU"/>
        </w:rPr>
        <w:t>ёогкг</w:t>
      </w:r>
      <w:proofErr w:type="spellEnd"/>
      <w:r w:rsidRPr="009C3ABA">
        <w:rPr>
          <w:rFonts w:ascii="Times New Roman" w:eastAsia="Times New Roman" w:hAnsi="Times New Roman" w:cs="Times New Roman"/>
          <w:sz w:val="24"/>
          <w:szCs w:val="24"/>
          <w:lang w:eastAsia="ru-RU"/>
        </w:rPr>
        <w:t xml:space="preserve"> </w:t>
      </w:r>
      <w:proofErr w:type="spellStart"/>
      <w:r w:rsidRPr="009C3ABA">
        <w:rPr>
          <w:rFonts w:ascii="Times New Roman" w:eastAsia="Times New Roman" w:hAnsi="Times New Roman" w:cs="Times New Roman"/>
          <w:sz w:val="24"/>
          <w:szCs w:val="24"/>
          <w:lang w:eastAsia="ru-RU"/>
        </w:rPr>
        <w:t>фесл</w:t>
      </w:r>
      <w:proofErr w:type="spellEnd"/>
      <w:r w:rsidRPr="009C3ABA">
        <w:rPr>
          <w:rFonts w:ascii="Times New Roman" w:eastAsia="Times New Roman" w:hAnsi="Times New Roman" w:cs="Times New Roman"/>
          <w:sz w:val="24"/>
          <w:szCs w:val="24"/>
          <w:lang w:eastAsia="ru-RU"/>
        </w:rPr>
        <w:t xml:space="preserve"> </w:t>
      </w:r>
      <w:proofErr w:type="spellStart"/>
      <w:r w:rsidRPr="009C3ABA">
        <w:rPr>
          <w:rFonts w:ascii="Times New Roman" w:eastAsia="Times New Roman" w:hAnsi="Times New Roman" w:cs="Times New Roman"/>
          <w:sz w:val="24"/>
          <w:szCs w:val="24"/>
          <w:lang w:eastAsia="ru-RU"/>
        </w:rPr>
        <w:t>тцфхя</w:t>
      </w:r>
      <w:proofErr w:type="spellEnd"/>
      <w:r w:rsidRPr="009C3ABA">
        <w:rPr>
          <w:rFonts w:ascii="Times New Roman" w:eastAsia="Times New Roman" w:hAnsi="Times New Roman" w:cs="Times New Roman"/>
          <w:sz w:val="24"/>
          <w:szCs w:val="24"/>
          <w:lang w:eastAsia="ru-RU"/>
        </w:rPr>
        <w:t xml:space="preserve"> </w:t>
      </w:r>
      <w:proofErr w:type="spellStart"/>
      <w:r w:rsidRPr="009C3ABA">
        <w:rPr>
          <w:rFonts w:ascii="Times New Roman" w:eastAsia="Times New Roman" w:hAnsi="Times New Roman" w:cs="Times New Roman"/>
          <w:sz w:val="24"/>
          <w:szCs w:val="24"/>
          <w:lang w:eastAsia="ru-RU"/>
        </w:rPr>
        <w:t>фзужщз</w:t>
      </w:r>
      <w:proofErr w:type="spellEnd"/>
      <w:r w:rsidRPr="009C3ABA">
        <w:rPr>
          <w:rFonts w:ascii="Times New Roman" w:eastAsia="Times New Roman" w:hAnsi="Times New Roman" w:cs="Times New Roman"/>
          <w:sz w:val="24"/>
          <w:szCs w:val="24"/>
          <w:lang w:eastAsia="ru-RU"/>
        </w:rPr>
        <w:t xml:space="preserve"> </w:t>
      </w:r>
      <w:proofErr w:type="spellStart"/>
      <w:r w:rsidRPr="009C3ABA">
        <w:rPr>
          <w:rFonts w:ascii="Times New Roman" w:eastAsia="Times New Roman" w:hAnsi="Times New Roman" w:cs="Times New Roman"/>
          <w:sz w:val="24"/>
          <w:szCs w:val="24"/>
          <w:lang w:eastAsia="ru-RU"/>
        </w:rPr>
        <w:t>фхгрзх</w:t>
      </w:r>
      <w:proofErr w:type="spellEnd"/>
      <w:r w:rsidRPr="009C3ABA">
        <w:rPr>
          <w:rFonts w:ascii="Times New Roman" w:eastAsia="Times New Roman" w:hAnsi="Times New Roman" w:cs="Times New Roman"/>
          <w:sz w:val="24"/>
          <w:szCs w:val="24"/>
          <w:lang w:eastAsia="ru-RU"/>
        </w:rPr>
        <w:t xml:space="preserve"> </w:t>
      </w:r>
      <w:proofErr w:type="spellStart"/>
      <w:r w:rsidRPr="009C3ABA">
        <w:rPr>
          <w:rFonts w:ascii="Times New Roman" w:eastAsia="Times New Roman" w:hAnsi="Times New Roman" w:cs="Times New Roman"/>
          <w:sz w:val="24"/>
          <w:szCs w:val="24"/>
          <w:lang w:eastAsia="ru-RU"/>
        </w:rPr>
        <w:t>ёогксп</w:t>
      </w:r>
      <w:proofErr w:type="spellEnd"/>
      <w:r w:rsidRPr="009C3ABA">
        <w:rPr>
          <w:rFonts w:ascii="Times New Roman" w:eastAsia="Times New Roman" w:hAnsi="Times New Roman" w:cs="Times New Roman"/>
          <w:sz w:val="24"/>
          <w:szCs w:val="24"/>
          <w:lang w:eastAsia="ru-RU"/>
        </w:rPr>
        <w:t xml:space="preserve">». Известно, что каждая буква исходного текста заменяется </w:t>
      </w:r>
      <w:r w:rsidRPr="009C3ABA">
        <w:rPr>
          <w:rFonts w:ascii="Times New Roman" w:eastAsia="Times New Roman" w:hAnsi="Times New Roman" w:cs="Times New Roman"/>
          <w:b/>
          <w:bCs/>
          <w:sz w:val="24"/>
          <w:szCs w:val="24"/>
          <w:lang w:eastAsia="ru-RU"/>
        </w:rPr>
        <w:t>третьей</w:t>
      </w:r>
      <w:r w:rsidRPr="009C3ABA">
        <w:rPr>
          <w:rFonts w:ascii="Times New Roman" w:eastAsia="Times New Roman" w:hAnsi="Times New Roman" w:cs="Times New Roman"/>
          <w:sz w:val="24"/>
          <w:szCs w:val="24"/>
          <w:lang w:eastAsia="ru-RU"/>
        </w:rPr>
        <w:t xml:space="preserve"> после нее буквой.</w:t>
      </w:r>
    </w:p>
    <w:p w14:paraId="3D7FA33B"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А Б В Г Д Е Ё Ж З И Й К Л М Н О П Р С Т У Ф Х Ц Ч Ш Щ Ъ Ы Ь Э Ю Я</w:t>
      </w:r>
    </w:p>
    <w:p w14:paraId="64A5D23E" w14:textId="77777777" w:rsidR="007C1E5B" w:rsidRDefault="007C1E5B" w:rsidP="007C1E5B">
      <w:pPr>
        <w:spacing w:after="0" w:line="240" w:lineRule="auto"/>
        <w:rPr>
          <w:rFonts w:ascii="Times New Roman" w:eastAsia="Times New Roman" w:hAnsi="Times New Roman" w:cs="Times New Roman"/>
          <w:b/>
          <w:sz w:val="24"/>
          <w:szCs w:val="24"/>
          <w:lang w:eastAsia="ru-RU"/>
        </w:rPr>
      </w:pPr>
    </w:p>
    <w:p w14:paraId="487F7D20" w14:textId="77777777" w:rsidR="007C1E5B" w:rsidRPr="009C3ABA" w:rsidRDefault="007C1E5B" w:rsidP="007C1E5B">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Проверочная работа №6</w:t>
      </w:r>
      <w:r w:rsidRPr="009C3ABA">
        <w:rPr>
          <w:rFonts w:ascii="Times New Roman" w:eastAsia="Times New Roman" w:hAnsi="Times New Roman" w:cs="Times New Roman"/>
          <w:b/>
          <w:sz w:val="24"/>
          <w:szCs w:val="24"/>
          <w:lang w:eastAsia="ru-RU"/>
        </w:rPr>
        <w:t xml:space="preserve"> по теме «Человек и информация»</w:t>
      </w:r>
    </w:p>
    <w:p w14:paraId="5DEFFDFA" w14:textId="77777777" w:rsidR="007C1E5B" w:rsidRPr="009C3ABA" w:rsidRDefault="007C1E5B" w:rsidP="00274EA7">
      <w:pPr>
        <w:pStyle w:val="ac"/>
        <w:numPr>
          <w:ilvl w:val="0"/>
          <w:numId w:val="37"/>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Что такое понятие?</w:t>
      </w:r>
    </w:p>
    <w:p w14:paraId="5AEF595A" w14:textId="77777777" w:rsidR="007C1E5B" w:rsidRPr="009C3ABA" w:rsidRDefault="007C1E5B" w:rsidP="00274EA7">
      <w:pPr>
        <w:pStyle w:val="ac"/>
        <w:numPr>
          <w:ilvl w:val="0"/>
          <w:numId w:val="38"/>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Это форма мышления, в которой отражается совокупность существенных признаков отдельного объекта или класса однородных объектов.</w:t>
      </w:r>
    </w:p>
    <w:p w14:paraId="2B43C35D" w14:textId="77777777" w:rsidR="007C1E5B" w:rsidRPr="009C3ABA" w:rsidRDefault="007C1E5B" w:rsidP="00274EA7">
      <w:pPr>
        <w:pStyle w:val="ac"/>
        <w:numPr>
          <w:ilvl w:val="0"/>
          <w:numId w:val="38"/>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Это форма мышления, по утверждению или отрицанию некоторых явлений и процессов относительно данных объектов.</w:t>
      </w:r>
    </w:p>
    <w:p w14:paraId="61AA8F50" w14:textId="77777777" w:rsidR="007C1E5B" w:rsidRPr="009C3ABA" w:rsidRDefault="007C1E5B" w:rsidP="00274EA7">
      <w:pPr>
        <w:pStyle w:val="ac"/>
        <w:numPr>
          <w:ilvl w:val="0"/>
          <w:numId w:val="38"/>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Это форма мышления, благодаря которой выводится некоторое суждение или умозаключение.</w:t>
      </w:r>
    </w:p>
    <w:p w14:paraId="6748E9AB" w14:textId="77777777" w:rsidR="007C1E5B" w:rsidRPr="009C3ABA" w:rsidRDefault="007C1E5B" w:rsidP="00274EA7">
      <w:pPr>
        <w:pStyle w:val="ac"/>
        <w:numPr>
          <w:ilvl w:val="0"/>
          <w:numId w:val="38"/>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lastRenderedPageBreak/>
        <w:t>Это форма мышления, сопровождающая распределение понятий по некоторым признакам.</w:t>
      </w:r>
    </w:p>
    <w:p w14:paraId="73393DC1" w14:textId="77777777" w:rsidR="007C1E5B" w:rsidRPr="009C3ABA" w:rsidRDefault="007C1E5B" w:rsidP="00274EA7">
      <w:pPr>
        <w:pStyle w:val="ac"/>
        <w:numPr>
          <w:ilvl w:val="0"/>
          <w:numId w:val="37"/>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Назовите формы мышления.</w:t>
      </w:r>
    </w:p>
    <w:p w14:paraId="7602FFE2" w14:textId="77777777" w:rsidR="007C1E5B" w:rsidRPr="009C3ABA" w:rsidRDefault="007C1E5B" w:rsidP="00274EA7">
      <w:pPr>
        <w:pStyle w:val="ac"/>
        <w:numPr>
          <w:ilvl w:val="0"/>
          <w:numId w:val="39"/>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 xml:space="preserve">Тождество, анализ, синтез, </w:t>
      </w:r>
    </w:p>
    <w:p w14:paraId="6C1F7B28" w14:textId="77777777" w:rsidR="007C1E5B" w:rsidRPr="009C3ABA" w:rsidRDefault="007C1E5B" w:rsidP="00274EA7">
      <w:pPr>
        <w:pStyle w:val="ac"/>
        <w:numPr>
          <w:ilvl w:val="0"/>
          <w:numId w:val="39"/>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Сравнение, абстрагирование, обобщение</w:t>
      </w:r>
    </w:p>
    <w:p w14:paraId="0EC4A9B1" w14:textId="77777777" w:rsidR="007C1E5B" w:rsidRPr="009C3ABA" w:rsidRDefault="007C1E5B" w:rsidP="00274EA7">
      <w:pPr>
        <w:pStyle w:val="ac"/>
        <w:numPr>
          <w:ilvl w:val="0"/>
          <w:numId w:val="39"/>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Понятие, суждение, умозаключение</w:t>
      </w:r>
    </w:p>
    <w:p w14:paraId="29AE9E07" w14:textId="77777777" w:rsidR="007C1E5B" w:rsidRPr="009C3ABA" w:rsidRDefault="007C1E5B" w:rsidP="00274EA7">
      <w:pPr>
        <w:pStyle w:val="ac"/>
        <w:numPr>
          <w:ilvl w:val="0"/>
          <w:numId w:val="39"/>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Подчинение, соподчинение, противоположность.</w:t>
      </w:r>
    </w:p>
    <w:p w14:paraId="2AF14B42" w14:textId="77777777" w:rsidR="007C1E5B" w:rsidRPr="009C3ABA" w:rsidRDefault="007C1E5B" w:rsidP="00274EA7">
      <w:pPr>
        <w:pStyle w:val="ac"/>
        <w:numPr>
          <w:ilvl w:val="0"/>
          <w:numId w:val="37"/>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Выделите общее понятие:</w:t>
      </w:r>
    </w:p>
    <w:p w14:paraId="05E0FF38" w14:textId="77777777" w:rsidR="007C1E5B" w:rsidRPr="009C3ABA" w:rsidRDefault="007C1E5B" w:rsidP="00274EA7">
      <w:pPr>
        <w:pStyle w:val="ac"/>
        <w:numPr>
          <w:ilvl w:val="0"/>
          <w:numId w:val="40"/>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Озеро</w:t>
      </w:r>
    </w:p>
    <w:p w14:paraId="23ABAB76" w14:textId="77777777" w:rsidR="007C1E5B" w:rsidRPr="009C3ABA" w:rsidRDefault="007C1E5B" w:rsidP="00274EA7">
      <w:pPr>
        <w:pStyle w:val="ac"/>
        <w:numPr>
          <w:ilvl w:val="0"/>
          <w:numId w:val="40"/>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Москва</w:t>
      </w:r>
    </w:p>
    <w:p w14:paraId="0BDD967A" w14:textId="77777777" w:rsidR="007C1E5B" w:rsidRPr="009C3ABA" w:rsidRDefault="007C1E5B" w:rsidP="00274EA7">
      <w:pPr>
        <w:pStyle w:val="ac"/>
        <w:numPr>
          <w:ilvl w:val="0"/>
          <w:numId w:val="40"/>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Волга</w:t>
      </w:r>
    </w:p>
    <w:p w14:paraId="4EE27A2C" w14:textId="77777777" w:rsidR="007C1E5B" w:rsidRPr="009C3ABA" w:rsidRDefault="007C1E5B" w:rsidP="00274EA7">
      <w:pPr>
        <w:pStyle w:val="ac"/>
        <w:numPr>
          <w:ilvl w:val="0"/>
          <w:numId w:val="40"/>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Пушкин</w:t>
      </w:r>
    </w:p>
    <w:p w14:paraId="6175B822" w14:textId="77777777" w:rsidR="007C1E5B" w:rsidRPr="009C3ABA" w:rsidRDefault="007C1E5B" w:rsidP="00274EA7">
      <w:pPr>
        <w:pStyle w:val="ac"/>
        <w:numPr>
          <w:ilvl w:val="0"/>
          <w:numId w:val="37"/>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Выделите единичное понятие:</w:t>
      </w:r>
    </w:p>
    <w:p w14:paraId="7C25DB7F" w14:textId="77777777" w:rsidR="007C1E5B" w:rsidRPr="009C3ABA" w:rsidRDefault="007C1E5B" w:rsidP="00274EA7">
      <w:pPr>
        <w:pStyle w:val="ac"/>
        <w:numPr>
          <w:ilvl w:val="0"/>
          <w:numId w:val="41"/>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Байкал</w:t>
      </w:r>
    </w:p>
    <w:p w14:paraId="53628D99" w14:textId="77777777" w:rsidR="007C1E5B" w:rsidRPr="009C3ABA" w:rsidRDefault="007C1E5B" w:rsidP="00274EA7">
      <w:pPr>
        <w:pStyle w:val="ac"/>
        <w:numPr>
          <w:ilvl w:val="0"/>
          <w:numId w:val="41"/>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Город</w:t>
      </w:r>
    </w:p>
    <w:p w14:paraId="06DF072B" w14:textId="77777777" w:rsidR="007C1E5B" w:rsidRPr="009C3ABA" w:rsidRDefault="007C1E5B" w:rsidP="00274EA7">
      <w:pPr>
        <w:pStyle w:val="ac"/>
        <w:numPr>
          <w:ilvl w:val="0"/>
          <w:numId w:val="41"/>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Книга</w:t>
      </w:r>
    </w:p>
    <w:p w14:paraId="3522B545" w14:textId="77777777" w:rsidR="007C1E5B" w:rsidRPr="009C3ABA" w:rsidRDefault="007C1E5B" w:rsidP="00274EA7">
      <w:pPr>
        <w:pStyle w:val="ac"/>
        <w:numPr>
          <w:ilvl w:val="0"/>
          <w:numId w:val="41"/>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Река</w:t>
      </w:r>
    </w:p>
    <w:p w14:paraId="0F90D7D5" w14:textId="77777777" w:rsidR="007C1E5B" w:rsidRPr="009C3ABA" w:rsidRDefault="007C1E5B" w:rsidP="00274EA7">
      <w:pPr>
        <w:pStyle w:val="ac"/>
        <w:numPr>
          <w:ilvl w:val="0"/>
          <w:numId w:val="37"/>
        </w:num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Вставьте пропущенные слова:</w:t>
      </w:r>
    </w:p>
    <w:p w14:paraId="42B4CFF5"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Информация – это ___________________, которые человек получает из различных источников.</w:t>
      </w:r>
    </w:p>
    <w:p w14:paraId="2D9AD215"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Чтобы информация пополнила знания, она должна быть _________________ и новой.</w:t>
      </w:r>
    </w:p>
    <w:p w14:paraId="277A2E92"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 xml:space="preserve">Существует две формы познания: </w:t>
      </w:r>
      <w:r w:rsidRPr="009C3ABA">
        <w:rPr>
          <w:rFonts w:ascii="Times New Roman" w:eastAsia="Times New Roman" w:hAnsi="Times New Roman" w:cs="Times New Roman"/>
          <w:i/>
          <w:iCs/>
          <w:sz w:val="24"/>
          <w:szCs w:val="24"/>
          <w:lang w:eastAsia="ru-RU"/>
        </w:rPr>
        <w:t>_____________________</w:t>
      </w:r>
      <w:r w:rsidRPr="009C3ABA">
        <w:rPr>
          <w:rFonts w:ascii="Times New Roman" w:eastAsia="Times New Roman" w:hAnsi="Times New Roman" w:cs="Times New Roman"/>
          <w:sz w:val="24"/>
          <w:szCs w:val="24"/>
          <w:lang w:eastAsia="ru-RU"/>
        </w:rPr>
        <w:t>– с помощью органов чувств, и ________________ – абстрактное мышление.</w:t>
      </w:r>
    </w:p>
    <w:p w14:paraId="155960B2"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b/>
          <w:bCs/>
          <w:sz w:val="24"/>
          <w:szCs w:val="24"/>
          <w:lang w:eastAsia="ru-RU"/>
        </w:rPr>
        <w:t>Самостоятельная работа по теме «Текстовая информация»</w:t>
      </w:r>
    </w:p>
    <w:p w14:paraId="20DF5559"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1) Заполните таблицу (Поставьте в соответствии каждому числу соответствующую букву)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4"/>
        <w:gridCol w:w="8939"/>
      </w:tblGrid>
      <w:tr w:rsidR="007C1E5B" w:rsidRPr="009C3ABA" w14:paraId="17AE45B0" w14:textId="77777777" w:rsidTr="007C1E5B">
        <w:trPr>
          <w:tblCellSpacing w:w="15" w:type="dxa"/>
        </w:trPr>
        <w:tc>
          <w:tcPr>
            <w:tcW w:w="0" w:type="auto"/>
            <w:vAlign w:val="center"/>
            <w:hideMark/>
          </w:tcPr>
          <w:p w14:paraId="32D9F227"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1) Текст</w:t>
            </w:r>
          </w:p>
        </w:tc>
        <w:tc>
          <w:tcPr>
            <w:tcW w:w="0" w:type="auto"/>
            <w:vAlign w:val="center"/>
            <w:hideMark/>
          </w:tcPr>
          <w:p w14:paraId="6E2B8C32"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А) - любой текст, созданный с помощью текстового редактора, вместе с включёнными в него нетекстовыми материалами.</w:t>
            </w:r>
          </w:p>
        </w:tc>
      </w:tr>
      <w:tr w:rsidR="007C1E5B" w:rsidRPr="009C3ABA" w14:paraId="46A8615D" w14:textId="77777777" w:rsidTr="007C1E5B">
        <w:trPr>
          <w:tblCellSpacing w:w="15" w:type="dxa"/>
        </w:trPr>
        <w:tc>
          <w:tcPr>
            <w:tcW w:w="0" w:type="auto"/>
            <w:vAlign w:val="center"/>
            <w:hideMark/>
          </w:tcPr>
          <w:p w14:paraId="13B43D98"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2) Текстовые редакторы</w:t>
            </w:r>
          </w:p>
        </w:tc>
        <w:tc>
          <w:tcPr>
            <w:tcW w:w="0" w:type="auto"/>
            <w:vAlign w:val="center"/>
            <w:hideMark/>
          </w:tcPr>
          <w:p w14:paraId="04AB9CBB"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Б) - это способ организации документа позволяющий быстро находить нужную информацию.</w:t>
            </w:r>
          </w:p>
        </w:tc>
      </w:tr>
      <w:tr w:rsidR="007C1E5B" w:rsidRPr="009C3ABA" w14:paraId="162353B4" w14:textId="77777777" w:rsidTr="007C1E5B">
        <w:trPr>
          <w:tblCellSpacing w:w="15" w:type="dxa"/>
        </w:trPr>
        <w:tc>
          <w:tcPr>
            <w:tcW w:w="0" w:type="auto"/>
            <w:vAlign w:val="center"/>
            <w:hideMark/>
          </w:tcPr>
          <w:p w14:paraId="44AC05CD"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3) Гипертекст</w:t>
            </w:r>
          </w:p>
        </w:tc>
        <w:tc>
          <w:tcPr>
            <w:tcW w:w="0" w:type="auto"/>
            <w:vAlign w:val="center"/>
            <w:hideMark/>
          </w:tcPr>
          <w:p w14:paraId="16675B39"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В) - это любое словесное высказывание напечатанное, написанное или существующее в устной форме.</w:t>
            </w:r>
          </w:p>
        </w:tc>
      </w:tr>
      <w:tr w:rsidR="007C1E5B" w:rsidRPr="009C3ABA" w14:paraId="49D6B729" w14:textId="77777777" w:rsidTr="007C1E5B">
        <w:trPr>
          <w:tblCellSpacing w:w="15" w:type="dxa"/>
        </w:trPr>
        <w:tc>
          <w:tcPr>
            <w:tcW w:w="0" w:type="auto"/>
            <w:vAlign w:val="center"/>
            <w:hideMark/>
          </w:tcPr>
          <w:p w14:paraId="644EEA7E"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4) Документ</w:t>
            </w:r>
          </w:p>
        </w:tc>
        <w:tc>
          <w:tcPr>
            <w:tcW w:w="0" w:type="auto"/>
            <w:vAlign w:val="center"/>
            <w:hideMark/>
          </w:tcPr>
          <w:p w14:paraId="4286D644"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Г) - специальные программы, предназначенные для создания текстов</w:t>
            </w:r>
          </w:p>
        </w:tc>
      </w:tr>
    </w:tbl>
    <w:p w14:paraId="4D3D6C2C" w14:textId="77777777" w:rsidR="007C1E5B" w:rsidRPr="009C3ABA" w:rsidRDefault="007C1E5B" w:rsidP="007C1E5B">
      <w:pPr>
        <w:spacing w:after="0" w:line="240" w:lineRule="auto"/>
        <w:rPr>
          <w:rFonts w:ascii="Times New Roman" w:eastAsia="Times New Roman" w:hAnsi="Times New Roman" w:cs="Times New Roman"/>
          <w:vanish/>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180"/>
        <w:gridCol w:w="180"/>
        <w:gridCol w:w="195"/>
      </w:tblGrid>
      <w:tr w:rsidR="007C1E5B" w:rsidRPr="009C3ABA" w14:paraId="4E2669FC" w14:textId="77777777" w:rsidTr="007C1E5B">
        <w:trPr>
          <w:tblCellSpacing w:w="15" w:type="dxa"/>
        </w:trPr>
        <w:tc>
          <w:tcPr>
            <w:tcW w:w="0" w:type="auto"/>
            <w:vAlign w:val="center"/>
            <w:hideMark/>
          </w:tcPr>
          <w:p w14:paraId="486BAA60"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1</w:t>
            </w:r>
          </w:p>
        </w:tc>
        <w:tc>
          <w:tcPr>
            <w:tcW w:w="0" w:type="auto"/>
            <w:vAlign w:val="center"/>
            <w:hideMark/>
          </w:tcPr>
          <w:p w14:paraId="65740F45"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2</w:t>
            </w:r>
          </w:p>
        </w:tc>
        <w:tc>
          <w:tcPr>
            <w:tcW w:w="0" w:type="auto"/>
            <w:vAlign w:val="center"/>
            <w:hideMark/>
          </w:tcPr>
          <w:p w14:paraId="307AC793"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3</w:t>
            </w:r>
          </w:p>
        </w:tc>
        <w:tc>
          <w:tcPr>
            <w:tcW w:w="0" w:type="auto"/>
            <w:vAlign w:val="center"/>
            <w:hideMark/>
          </w:tcPr>
          <w:p w14:paraId="71470F64"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4</w:t>
            </w:r>
          </w:p>
        </w:tc>
      </w:tr>
      <w:tr w:rsidR="007C1E5B" w:rsidRPr="009C3ABA" w14:paraId="605A9634" w14:textId="77777777" w:rsidTr="007C1E5B">
        <w:trPr>
          <w:tblCellSpacing w:w="15" w:type="dxa"/>
        </w:trPr>
        <w:tc>
          <w:tcPr>
            <w:tcW w:w="0" w:type="auto"/>
            <w:vAlign w:val="center"/>
            <w:hideMark/>
          </w:tcPr>
          <w:p w14:paraId="32BCCFB9"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1079CA9F"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2B5EE425"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726323A0"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p>
        </w:tc>
      </w:tr>
    </w:tbl>
    <w:p w14:paraId="0E412415"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2) Перечислите объекты текстового документа - _____________________________________________________________________________________________________________________________________________________________________________________________</w:t>
      </w:r>
    </w:p>
    <w:p w14:paraId="7411EF46"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_____________________________________________________________________________________</w:t>
      </w:r>
    </w:p>
    <w:p w14:paraId="6F1552BA"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Провероч</w:t>
      </w:r>
      <w:r w:rsidRPr="009C3ABA">
        <w:rPr>
          <w:rFonts w:ascii="Times New Roman" w:eastAsia="Times New Roman" w:hAnsi="Times New Roman" w:cs="Times New Roman"/>
          <w:b/>
          <w:bCs/>
          <w:sz w:val="24"/>
          <w:szCs w:val="24"/>
          <w:lang w:eastAsia="ru-RU"/>
        </w:rPr>
        <w:t xml:space="preserve">ная работа </w:t>
      </w:r>
      <w:r>
        <w:rPr>
          <w:rFonts w:ascii="Times New Roman" w:eastAsia="Times New Roman" w:hAnsi="Times New Roman" w:cs="Times New Roman"/>
          <w:b/>
          <w:bCs/>
          <w:sz w:val="24"/>
          <w:szCs w:val="24"/>
          <w:lang w:eastAsia="ru-RU"/>
        </w:rPr>
        <w:t xml:space="preserve">№ 6 </w:t>
      </w:r>
      <w:r w:rsidRPr="009C3ABA">
        <w:rPr>
          <w:rFonts w:ascii="Times New Roman" w:eastAsia="Times New Roman" w:hAnsi="Times New Roman" w:cs="Times New Roman"/>
          <w:b/>
          <w:bCs/>
          <w:sz w:val="24"/>
          <w:szCs w:val="24"/>
          <w:lang w:eastAsia="ru-RU"/>
        </w:rPr>
        <w:t>по теме «Обработка информации»</w:t>
      </w:r>
    </w:p>
    <w:p w14:paraId="2013A4FB"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1. Какая из нижеперечисленных программ предназначена для создания графических изображений?</w:t>
      </w:r>
    </w:p>
    <w:p w14:paraId="2CACEAF4"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Paint</w:t>
      </w:r>
    </w:p>
    <w:p w14:paraId="00BE6E35"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proofErr w:type="spellStart"/>
      <w:r w:rsidRPr="009C3ABA">
        <w:rPr>
          <w:rFonts w:ascii="Times New Roman" w:eastAsia="Times New Roman" w:hAnsi="Times New Roman" w:cs="Times New Roman"/>
          <w:sz w:val="24"/>
          <w:szCs w:val="24"/>
          <w:lang w:eastAsia="ru-RU"/>
        </w:rPr>
        <w:t>WordPad</w:t>
      </w:r>
      <w:proofErr w:type="spellEnd"/>
    </w:p>
    <w:p w14:paraId="24969962"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Калькулятор</w:t>
      </w:r>
    </w:p>
    <w:p w14:paraId="40870BEF"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Блокнот</w:t>
      </w:r>
    </w:p>
    <w:p w14:paraId="17E1B22C"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 xml:space="preserve">2. Как называется изображенный на рисунке элемент окна графического </w:t>
      </w:r>
      <w:proofErr w:type="spellStart"/>
      <w:r w:rsidRPr="009C3ABA">
        <w:rPr>
          <w:rFonts w:ascii="Times New Roman" w:eastAsia="Times New Roman" w:hAnsi="Times New Roman" w:cs="Times New Roman"/>
          <w:sz w:val="24"/>
          <w:szCs w:val="24"/>
          <w:lang w:eastAsia="ru-RU"/>
        </w:rPr>
        <w:t>редактораPaint</w:t>
      </w:r>
      <w:proofErr w:type="spellEnd"/>
      <w:r w:rsidRPr="009C3ABA">
        <w:rPr>
          <w:rFonts w:ascii="Times New Roman" w:eastAsia="Times New Roman" w:hAnsi="Times New Roman" w:cs="Times New Roman"/>
          <w:sz w:val="24"/>
          <w:szCs w:val="24"/>
          <w:lang w:eastAsia="ru-RU"/>
        </w:rPr>
        <w:t>?</w:t>
      </w:r>
    </w:p>
    <w:p w14:paraId="487CF1CA"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Оконное меню</w:t>
      </w:r>
    </w:p>
    <w:p w14:paraId="7C54A7DF"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Палитра</w:t>
      </w:r>
    </w:p>
    <w:p w14:paraId="56B91FE1"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Панель инструментов</w:t>
      </w:r>
    </w:p>
    <w:p w14:paraId="1708DCF9"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Панель атрибутов текста</w:t>
      </w:r>
    </w:p>
    <w:p w14:paraId="4A11F4F4"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3. Инструмент служит для выделения…</w:t>
      </w:r>
    </w:p>
    <w:p w14:paraId="2DEF0CD5"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Произвольного фрагмента</w:t>
      </w:r>
    </w:p>
    <w:p w14:paraId="46CC1933"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Прямоугольного фрагмента</w:t>
      </w:r>
    </w:p>
    <w:p w14:paraId="1EEFA0DB"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Фрагмента с прозрачным фоном</w:t>
      </w:r>
    </w:p>
    <w:p w14:paraId="69FAB78A"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lastRenderedPageBreak/>
        <w:t>Фрагмента с непрозрачным фоном</w:t>
      </w:r>
    </w:p>
    <w:p w14:paraId="52601BFF"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4. Какую клавишу нужно удерживать в нажатом состоянии при рисовании в графическом редакторе, чтобы получить окружность, а не эллипс?</w:t>
      </w:r>
    </w:p>
    <w:p w14:paraId="4C1EF0EF"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Alt</w:t>
      </w:r>
    </w:p>
    <w:p w14:paraId="5A0DDEDC"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Ctrl</w:t>
      </w:r>
    </w:p>
    <w:p w14:paraId="612B7630"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Shift</w:t>
      </w:r>
    </w:p>
    <w:p w14:paraId="5B61E83A"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proofErr w:type="spellStart"/>
      <w:r w:rsidRPr="009C3ABA">
        <w:rPr>
          <w:rFonts w:ascii="Times New Roman" w:eastAsia="Times New Roman" w:hAnsi="Times New Roman" w:cs="Times New Roman"/>
          <w:sz w:val="24"/>
          <w:szCs w:val="24"/>
          <w:lang w:eastAsia="ru-RU"/>
        </w:rPr>
        <w:t>Caps</w:t>
      </w:r>
      <w:proofErr w:type="spellEnd"/>
      <w:r w:rsidRPr="009C3ABA">
        <w:rPr>
          <w:rFonts w:ascii="Times New Roman" w:eastAsia="Times New Roman" w:hAnsi="Times New Roman" w:cs="Times New Roman"/>
          <w:sz w:val="24"/>
          <w:szCs w:val="24"/>
          <w:lang w:eastAsia="ru-RU"/>
        </w:rPr>
        <w:t xml:space="preserve"> Lock</w:t>
      </w:r>
    </w:p>
    <w:p w14:paraId="5616DC46"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5.Выполнить практическое задание:</w:t>
      </w:r>
    </w:p>
    <w:p w14:paraId="460D5627"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Составить список 5 школьных предметов в виде нумерованного списка и маркированного списка.</w:t>
      </w:r>
    </w:p>
    <w:p w14:paraId="08AEDF27"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b/>
          <w:bCs/>
          <w:sz w:val="24"/>
          <w:szCs w:val="24"/>
          <w:lang w:eastAsia="ru-RU"/>
        </w:rPr>
        <w:t>Самостоятельная работа по теме «Как мы познаем окружающий мир»</w:t>
      </w:r>
    </w:p>
    <w:p w14:paraId="37B38B7F"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1. Поставьте каждой цифре в соответствие букву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32"/>
        <w:gridCol w:w="90"/>
        <w:gridCol w:w="90"/>
        <w:gridCol w:w="9031"/>
      </w:tblGrid>
      <w:tr w:rsidR="007C1E5B" w:rsidRPr="009C3ABA" w14:paraId="7799C461" w14:textId="77777777" w:rsidTr="007C1E5B">
        <w:trPr>
          <w:tblCellSpacing w:w="15" w:type="dxa"/>
        </w:trPr>
        <w:tc>
          <w:tcPr>
            <w:tcW w:w="0" w:type="auto"/>
            <w:gridSpan w:val="2"/>
            <w:vAlign w:val="center"/>
            <w:hideMark/>
          </w:tcPr>
          <w:p w14:paraId="7DFB670B"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1) Понятие</w:t>
            </w:r>
          </w:p>
        </w:tc>
        <w:tc>
          <w:tcPr>
            <w:tcW w:w="0" w:type="auto"/>
            <w:gridSpan w:val="2"/>
            <w:vAlign w:val="center"/>
            <w:hideMark/>
          </w:tcPr>
          <w:p w14:paraId="30ACFE05"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 xml:space="preserve">А) форма мышления, </w:t>
            </w:r>
            <w:r w:rsidRPr="009C3ABA">
              <w:rPr>
                <w:rFonts w:ascii="Times New Roman" w:eastAsia="Times New Roman" w:hAnsi="Times New Roman" w:cs="Times New Roman"/>
                <w:sz w:val="24"/>
                <w:szCs w:val="24"/>
                <w:lang w:eastAsia="ru-RU"/>
              </w:rPr>
              <w:br/>
              <w:t>в которой что-либо утверждается или отрицается об объектах, признаках или отношениях объектов.</w:t>
            </w:r>
          </w:p>
        </w:tc>
      </w:tr>
      <w:tr w:rsidR="007C1E5B" w:rsidRPr="009C3ABA" w14:paraId="69E58FD0" w14:textId="77777777" w:rsidTr="007C1E5B">
        <w:trPr>
          <w:tblCellSpacing w:w="15" w:type="dxa"/>
        </w:trPr>
        <w:tc>
          <w:tcPr>
            <w:tcW w:w="0" w:type="auto"/>
            <w:gridSpan w:val="2"/>
            <w:vAlign w:val="center"/>
            <w:hideMark/>
          </w:tcPr>
          <w:p w14:paraId="610FB0C7"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 xml:space="preserve">2) Суждение </w:t>
            </w:r>
          </w:p>
        </w:tc>
        <w:tc>
          <w:tcPr>
            <w:tcW w:w="0" w:type="auto"/>
            <w:gridSpan w:val="2"/>
            <w:vAlign w:val="center"/>
            <w:hideMark/>
          </w:tcPr>
          <w:p w14:paraId="31FD9FBB"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Б) форма мышления, посредством которой из одного или нескольких суждений мы по определенным правилам вывода получаем суждение-заключение.</w:t>
            </w:r>
          </w:p>
        </w:tc>
      </w:tr>
      <w:tr w:rsidR="007C1E5B" w:rsidRPr="009C3ABA" w14:paraId="7D9AD62A" w14:textId="77777777" w:rsidTr="007C1E5B">
        <w:trPr>
          <w:tblCellSpacing w:w="15" w:type="dxa"/>
        </w:trPr>
        <w:tc>
          <w:tcPr>
            <w:tcW w:w="0" w:type="auto"/>
            <w:gridSpan w:val="2"/>
            <w:vAlign w:val="center"/>
            <w:hideMark/>
          </w:tcPr>
          <w:p w14:paraId="26CB1853"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3) Умозаключение</w:t>
            </w:r>
          </w:p>
        </w:tc>
        <w:tc>
          <w:tcPr>
            <w:tcW w:w="0" w:type="auto"/>
            <w:gridSpan w:val="2"/>
            <w:vAlign w:val="center"/>
            <w:hideMark/>
          </w:tcPr>
          <w:p w14:paraId="5870E1FF"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 xml:space="preserve">В) форма мышления, которая отражает совокупность существенных </w:t>
            </w:r>
            <w:r w:rsidRPr="009C3ABA">
              <w:rPr>
                <w:rFonts w:ascii="Times New Roman" w:eastAsia="Times New Roman" w:hAnsi="Times New Roman" w:cs="Times New Roman"/>
                <w:i/>
                <w:iCs/>
                <w:sz w:val="24"/>
                <w:szCs w:val="24"/>
                <w:lang w:eastAsia="ru-RU"/>
              </w:rPr>
              <w:t>признаков</w:t>
            </w:r>
            <w:r w:rsidRPr="009C3ABA">
              <w:rPr>
                <w:rFonts w:ascii="Times New Roman" w:eastAsia="Times New Roman" w:hAnsi="Times New Roman" w:cs="Times New Roman"/>
                <w:sz w:val="24"/>
                <w:szCs w:val="24"/>
                <w:lang w:eastAsia="ru-RU"/>
              </w:rPr>
              <w:t xml:space="preserve"> объекта или нескольких объектов</w:t>
            </w:r>
          </w:p>
        </w:tc>
      </w:tr>
      <w:tr w:rsidR="007C1E5B" w:rsidRPr="009C3ABA" w14:paraId="2E108FE3" w14:textId="77777777" w:rsidTr="007C1E5B">
        <w:trPr>
          <w:tblCellSpacing w:w="15" w:type="dxa"/>
        </w:trPr>
        <w:tc>
          <w:tcPr>
            <w:tcW w:w="0" w:type="auto"/>
            <w:vAlign w:val="center"/>
            <w:hideMark/>
          </w:tcPr>
          <w:p w14:paraId="381703FE"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1</w:t>
            </w:r>
          </w:p>
        </w:tc>
        <w:tc>
          <w:tcPr>
            <w:tcW w:w="0" w:type="auto"/>
            <w:gridSpan w:val="2"/>
            <w:vAlign w:val="center"/>
            <w:hideMark/>
          </w:tcPr>
          <w:p w14:paraId="6600EF21"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2</w:t>
            </w:r>
          </w:p>
        </w:tc>
        <w:tc>
          <w:tcPr>
            <w:tcW w:w="0" w:type="auto"/>
            <w:vAlign w:val="center"/>
            <w:hideMark/>
          </w:tcPr>
          <w:p w14:paraId="4CE2A63F"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3</w:t>
            </w:r>
          </w:p>
        </w:tc>
      </w:tr>
      <w:tr w:rsidR="007C1E5B" w:rsidRPr="009C3ABA" w14:paraId="3F708F03" w14:textId="77777777" w:rsidTr="007C1E5B">
        <w:trPr>
          <w:tblCellSpacing w:w="15" w:type="dxa"/>
        </w:trPr>
        <w:tc>
          <w:tcPr>
            <w:tcW w:w="0" w:type="auto"/>
            <w:vAlign w:val="center"/>
            <w:hideMark/>
          </w:tcPr>
          <w:p w14:paraId="4C6CB881"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p>
        </w:tc>
        <w:tc>
          <w:tcPr>
            <w:tcW w:w="0" w:type="auto"/>
            <w:gridSpan w:val="2"/>
            <w:vAlign w:val="center"/>
            <w:hideMark/>
          </w:tcPr>
          <w:p w14:paraId="01EEF9D2"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47F28F4E"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p>
        </w:tc>
      </w:tr>
    </w:tbl>
    <w:p w14:paraId="5C2B313E"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2. Закончите предложение:</w:t>
      </w:r>
    </w:p>
    <w:p w14:paraId="000CF87C"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а)</w:t>
      </w:r>
      <w:r w:rsidRPr="009C3ABA">
        <w:rPr>
          <w:rFonts w:ascii="Times New Roman" w:eastAsia="Times New Roman" w:hAnsi="Times New Roman" w:cs="Times New Roman"/>
          <w:b/>
          <w:bCs/>
          <w:i/>
          <w:iCs/>
          <w:sz w:val="24"/>
          <w:szCs w:val="24"/>
          <w:lang w:eastAsia="ru-RU"/>
        </w:rPr>
        <w:t>Информация</w:t>
      </w:r>
      <w:r w:rsidRPr="009C3ABA">
        <w:rPr>
          <w:rFonts w:ascii="Times New Roman" w:eastAsia="Times New Roman" w:hAnsi="Times New Roman" w:cs="Times New Roman"/>
          <w:sz w:val="24"/>
          <w:szCs w:val="24"/>
          <w:lang w:eastAsia="ru-RU"/>
        </w:rPr>
        <w:t xml:space="preserve"> для человека – это ___________________________________________________________________</w:t>
      </w:r>
    </w:p>
    <w:p w14:paraId="0CA5622D"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б) С</w:t>
      </w:r>
      <w:r w:rsidRPr="009C3ABA">
        <w:rPr>
          <w:rFonts w:ascii="Times New Roman" w:eastAsia="Times New Roman" w:hAnsi="Times New Roman" w:cs="Times New Roman"/>
          <w:i/>
          <w:iCs/>
          <w:sz w:val="24"/>
          <w:szCs w:val="24"/>
          <w:lang w:eastAsia="ru-RU"/>
        </w:rPr>
        <w:t>редства приёма сигналов из внешнего мира для передачи их в мозг – это______________________________</w:t>
      </w:r>
    </w:p>
    <w:p w14:paraId="3FB40382"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___________________________________________________________________________________________</w:t>
      </w:r>
    </w:p>
    <w:p w14:paraId="77F76B55"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Провероч</w:t>
      </w:r>
      <w:r w:rsidRPr="009C3ABA">
        <w:rPr>
          <w:rFonts w:ascii="Times New Roman" w:eastAsia="Times New Roman" w:hAnsi="Times New Roman" w:cs="Times New Roman"/>
          <w:b/>
          <w:bCs/>
          <w:sz w:val="24"/>
          <w:szCs w:val="24"/>
          <w:lang w:eastAsia="ru-RU"/>
        </w:rPr>
        <w:t xml:space="preserve">ная работа </w:t>
      </w:r>
      <w:r>
        <w:rPr>
          <w:rFonts w:ascii="Times New Roman" w:eastAsia="Times New Roman" w:hAnsi="Times New Roman" w:cs="Times New Roman"/>
          <w:b/>
          <w:bCs/>
          <w:sz w:val="24"/>
          <w:szCs w:val="24"/>
          <w:lang w:eastAsia="ru-RU"/>
        </w:rPr>
        <w:t xml:space="preserve">№ 7 </w:t>
      </w:r>
      <w:r w:rsidRPr="009C3ABA">
        <w:rPr>
          <w:rFonts w:ascii="Times New Roman" w:eastAsia="Times New Roman" w:hAnsi="Times New Roman" w:cs="Times New Roman"/>
          <w:b/>
          <w:bCs/>
          <w:sz w:val="24"/>
          <w:szCs w:val="24"/>
          <w:lang w:eastAsia="ru-RU"/>
        </w:rPr>
        <w:t>по теме «Объекты и системы»</w:t>
      </w:r>
    </w:p>
    <w:p w14:paraId="69DD9316"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1)Что это такое?</w:t>
      </w:r>
    </w:p>
    <w:p w14:paraId="7460B2E4"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«Любая часть окружающей действительности, воспринимаемая человеком как единое целое»</w:t>
      </w:r>
    </w:p>
    <w:p w14:paraId="3CBBD75B"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2)Вставьте пропущенные слова и напишите, какое определение ниже раскрывается:</w:t>
      </w:r>
    </w:p>
    <w:p w14:paraId="0D4181B9"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________________________ - это наука, изучающая закономерности протекания процессов _______________________, _________________________ и _______________________ информации в природе, обществе, технике, а также способы автоматизации этих процессов с помощью ______________________ .</w:t>
      </w:r>
    </w:p>
    <w:p w14:paraId="251A4A82"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3)Заполните таблицу:</w:t>
      </w:r>
    </w:p>
    <w:p w14:paraId="7CA92ED2"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proofErr w:type="spellStart"/>
      <w:r w:rsidRPr="009C3ABA">
        <w:rPr>
          <w:rFonts w:ascii="Times New Roman" w:eastAsia="Times New Roman" w:hAnsi="Times New Roman" w:cs="Times New Roman"/>
          <w:sz w:val="24"/>
          <w:szCs w:val="24"/>
          <w:lang w:eastAsia="ru-RU"/>
        </w:rPr>
        <w:t>ОбъектСвойствоНазваниеЗначение</w:t>
      </w:r>
      <w:proofErr w:type="spellEnd"/>
    </w:p>
    <w:p w14:paraId="01762714"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proofErr w:type="spellStart"/>
      <w:r w:rsidRPr="009C3ABA">
        <w:rPr>
          <w:rFonts w:ascii="Times New Roman" w:eastAsia="Times New Roman" w:hAnsi="Times New Roman" w:cs="Times New Roman"/>
          <w:sz w:val="24"/>
          <w:szCs w:val="24"/>
          <w:lang w:eastAsia="ru-RU"/>
        </w:rPr>
        <w:t>ЧеловекРыжеволосый</w:t>
      </w:r>
      <w:proofErr w:type="spellEnd"/>
    </w:p>
    <w:p w14:paraId="2CC5D640"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АвтомобильВес2 тонны</w:t>
      </w:r>
    </w:p>
    <w:p w14:paraId="3CB920A1"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proofErr w:type="spellStart"/>
      <w:r w:rsidRPr="009C3ABA">
        <w:rPr>
          <w:rFonts w:ascii="Times New Roman" w:eastAsia="Times New Roman" w:hAnsi="Times New Roman" w:cs="Times New Roman"/>
          <w:sz w:val="24"/>
          <w:szCs w:val="24"/>
          <w:lang w:eastAsia="ru-RU"/>
        </w:rPr>
        <w:t>МониторДвадцатидюймовый</w:t>
      </w:r>
      <w:proofErr w:type="spellEnd"/>
    </w:p>
    <w:p w14:paraId="25259B7E"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proofErr w:type="spellStart"/>
      <w:r w:rsidRPr="009C3ABA">
        <w:rPr>
          <w:rFonts w:ascii="Times New Roman" w:eastAsia="Times New Roman" w:hAnsi="Times New Roman" w:cs="Times New Roman"/>
          <w:sz w:val="24"/>
          <w:szCs w:val="24"/>
          <w:lang w:eastAsia="ru-RU"/>
        </w:rPr>
        <w:t>ФайлТипДокумент</w:t>
      </w:r>
      <w:proofErr w:type="spellEnd"/>
      <w:r w:rsidRPr="009C3ABA">
        <w:rPr>
          <w:rFonts w:ascii="Times New Roman" w:eastAsia="Times New Roman" w:hAnsi="Times New Roman" w:cs="Times New Roman"/>
          <w:sz w:val="24"/>
          <w:szCs w:val="24"/>
          <w:lang w:eastAsia="ru-RU"/>
        </w:rPr>
        <w:t xml:space="preserve"> DOC</w:t>
      </w:r>
    </w:p>
    <w:p w14:paraId="2ECAE839"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4)Какие действия можно совершать с объектом «папка»?</w:t>
      </w:r>
    </w:p>
    <w:p w14:paraId="393B9611"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а) _________________________________________</w:t>
      </w:r>
    </w:p>
    <w:p w14:paraId="3DF8EF54"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б) _________________________________________</w:t>
      </w:r>
    </w:p>
    <w:p w14:paraId="12024B9A"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в) _________________________________________</w:t>
      </w:r>
    </w:p>
    <w:p w14:paraId="7D1AFD80"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г) _________________________________________</w:t>
      </w:r>
    </w:p>
    <w:p w14:paraId="0F7C1E4D"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д) _________________________________________</w:t>
      </w:r>
    </w:p>
    <w:p w14:paraId="27A31AC2"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5)Любые отношения между объектами можно наглядно описать с помощью: ____________________________</w:t>
      </w:r>
    </w:p>
    <w:p w14:paraId="37465374"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 xml:space="preserve">6)На схеме разновидностей имя подмножества всегда располагается ___________ имени </w:t>
      </w:r>
      <w:proofErr w:type="spellStart"/>
      <w:r w:rsidRPr="009C3ABA">
        <w:rPr>
          <w:rFonts w:ascii="Times New Roman" w:eastAsia="Times New Roman" w:hAnsi="Times New Roman" w:cs="Times New Roman"/>
          <w:sz w:val="24"/>
          <w:szCs w:val="24"/>
          <w:lang w:eastAsia="ru-RU"/>
        </w:rPr>
        <w:t>включа-ющего</w:t>
      </w:r>
      <w:proofErr w:type="spellEnd"/>
      <w:r w:rsidRPr="009C3ABA">
        <w:rPr>
          <w:rFonts w:ascii="Times New Roman" w:eastAsia="Times New Roman" w:hAnsi="Times New Roman" w:cs="Times New Roman"/>
          <w:sz w:val="24"/>
          <w:szCs w:val="24"/>
          <w:lang w:eastAsia="ru-RU"/>
        </w:rPr>
        <w:t xml:space="preserve"> его множества.</w:t>
      </w:r>
    </w:p>
    <w:p w14:paraId="1FFC4DDA"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7)Приведите пример естественной классификации:</w:t>
      </w:r>
    </w:p>
    <w:p w14:paraId="2D436D54"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8)При системном подходе выделяют следующие системы:</w:t>
      </w:r>
    </w:p>
    <w:p w14:paraId="0EC5EDC9"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1) ___________________________________________</w:t>
      </w:r>
    </w:p>
    <w:p w14:paraId="5A3FE952"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lastRenderedPageBreak/>
        <w:t>2) ___________________________________________</w:t>
      </w:r>
    </w:p>
    <w:p w14:paraId="60E6DC8F"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а) _________________________________________</w:t>
      </w:r>
    </w:p>
    <w:p w14:paraId="13A837C3"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б) _________________________________________</w:t>
      </w:r>
    </w:p>
    <w:p w14:paraId="376FF734"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3) ___________________________________________</w:t>
      </w:r>
    </w:p>
    <w:p w14:paraId="5D6B44AE"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9)Приведите примеры технических систем:</w:t>
      </w:r>
    </w:p>
    <w:p w14:paraId="7736A94A"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10)Приведите примеры устройств ввода компьютера:</w:t>
      </w:r>
    </w:p>
    <w:p w14:paraId="0709732C"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11)Запишите, как вы понимаете, что «система рассматривается как черный ящик»</w:t>
      </w:r>
    </w:p>
    <w:p w14:paraId="1094190F"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Провероч</w:t>
      </w:r>
      <w:r w:rsidRPr="009C3ABA">
        <w:rPr>
          <w:rFonts w:ascii="Times New Roman" w:eastAsia="Times New Roman" w:hAnsi="Times New Roman" w:cs="Times New Roman"/>
          <w:b/>
          <w:bCs/>
          <w:sz w:val="24"/>
          <w:szCs w:val="24"/>
          <w:lang w:eastAsia="ru-RU"/>
        </w:rPr>
        <w:t xml:space="preserve">ная работа </w:t>
      </w:r>
      <w:r>
        <w:rPr>
          <w:rFonts w:ascii="Times New Roman" w:eastAsia="Times New Roman" w:hAnsi="Times New Roman" w:cs="Times New Roman"/>
          <w:b/>
          <w:bCs/>
          <w:sz w:val="24"/>
          <w:szCs w:val="24"/>
          <w:lang w:eastAsia="ru-RU"/>
        </w:rPr>
        <w:t xml:space="preserve">№ 8 </w:t>
      </w:r>
      <w:r w:rsidRPr="009C3ABA">
        <w:rPr>
          <w:rFonts w:ascii="Times New Roman" w:eastAsia="Times New Roman" w:hAnsi="Times New Roman" w:cs="Times New Roman"/>
          <w:b/>
          <w:bCs/>
          <w:sz w:val="24"/>
          <w:szCs w:val="24"/>
          <w:lang w:eastAsia="ru-RU"/>
        </w:rPr>
        <w:t>по теме «Обработка информации»</w:t>
      </w:r>
    </w:p>
    <w:p w14:paraId="1C91FF29"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1. Графический редактор – это…</w:t>
      </w:r>
    </w:p>
    <w:p w14:paraId="27F68FE7"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Устройство для создания и редактирования рисунков</w:t>
      </w:r>
    </w:p>
    <w:p w14:paraId="38FB59C0"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Программа для создания и редактирования текстовых изображений</w:t>
      </w:r>
    </w:p>
    <w:p w14:paraId="1DAEE382"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Устройство для печати рисунков на бумаге</w:t>
      </w:r>
    </w:p>
    <w:p w14:paraId="595AB403"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Программа для создания и редактирования документов</w:t>
      </w:r>
    </w:p>
    <w:p w14:paraId="07B8C35D"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 xml:space="preserve">2. Как называется изображенный на рисунке элемент окна графического </w:t>
      </w:r>
      <w:proofErr w:type="spellStart"/>
      <w:r w:rsidRPr="009C3ABA">
        <w:rPr>
          <w:rFonts w:ascii="Times New Roman" w:eastAsia="Times New Roman" w:hAnsi="Times New Roman" w:cs="Times New Roman"/>
          <w:sz w:val="24"/>
          <w:szCs w:val="24"/>
          <w:lang w:eastAsia="ru-RU"/>
        </w:rPr>
        <w:t>редактораPaint</w:t>
      </w:r>
      <w:proofErr w:type="spellEnd"/>
      <w:r w:rsidRPr="009C3ABA">
        <w:rPr>
          <w:rFonts w:ascii="Times New Roman" w:eastAsia="Times New Roman" w:hAnsi="Times New Roman" w:cs="Times New Roman"/>
          <w:sz w:val="24"/>
          <w:szCs w:val="24"/>
          <w:lang w:eastAsia="ru-RU"/>
        </w:rPr>
        <w:t>?</w:t>
      </w:r>
    </w:p>
    <w:p w14:paraId="562B8C51"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Оконное меню</w:t>
      </w:r>
    </w:p>
    <w:p w14:paraId="5FB2EED8"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Палитра</w:t>
      </w:r>
    </w:p>
    <w:p w14:paraId="6E81B220"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Панель инструментов</w:t>
      </w:r>
    </w:p>
    <w:p w14:paraId="009B77C8"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Панель атрибутов текста</w:t>
      </w:r>
    </w:p>
    <w:p w14:paraId="674ED466"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3. Инструмент служит для выделения…</w:t>
      </w:r>
    </w:p>
    <w:p w14:paraId="5637355B"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Произвольного фрагмента</w:t>
      </w:r>
    </w:p>
    <w:p w14:paraId="1F06C35F"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Прямоугольного фрагмента</w:t>
      </w:r>
    </w:p>
    <w:p w14:paraId="6181C8C9"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Фрагмента с прозрачным фоном</w:t>
      </w:r>
    </w:p>
    <w:p w14:paraId="4B00A67A"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Фрагмента с непрозрачным фоном</w:t>
      </w:r>
    </w:p>
    <w:p w14:paraId="72FF7FE4"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4. Какую клавишу нужно удерживать в нажатом состоянии при рисовании в графическом редакторе, чтобы получить квадрат, а не прямоугольник?</w:t>
      </w:r>
    </w:p>
    <w:p w14:paraId="4EDA4B68"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Alt</w:t>
      </w:r>
    </w:p>
    <w:p w14:paraId="278BBF1B"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Ctrl</w:t>
      </w:r>
    </w:p>
    <w:p w14:paraId="372F3EFC"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Shift</w:t>
      </w:r>
    </w:p>
    <w:p w14:paraId="2A900AA9"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proofErr w:type="spellStart"/>
      <w:r w:rsidRPr="009C3ABA">
        <w:rPr>
          <w:rFonts w:ascii="Times New Roman" w:eastAsia="Times New Roman" w:hAnsi="Times New Roman" w:cs="Times New Roman"/>
          <w:sz w:val="24"/>
          <w:szCs w:val="24"/>
          <w:lang w:eastAsia="ru-RU"/>
        </w:rPr>
        <w:t>Caps</w:t>
      </w:r>
      <w:proofErr w:type="spellEnd"/>
      <w:r w:rsidRPr="009C3ABA">
        <w:rPr>
          <w:rFonts w:ascii="Times New Roman" w:eastAsia="Times New Roman" w:hAnsi="Times New Roman" w:cs="Times New Roman"/>
          <w:sz w:val="24"/>
          <w:szCs w:val="24"/>
          <w:lang w:eastAsia="ru-RU"/>
        </w:rPr>
        <w:t xml:space="preserve"> Lock</w:t>
      </w:r>
    </w:p>
    <w:p w14:paraId="72F5C950" w14:textId="77777777" w:rsidR="007C1E5B" w:rsidRPr="009C3ABA"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5.Выполнить практическое задание:</w:t>
      </w:r>
    </w:p>
    <w:p w14:paraId="5A38ECAF" w14:textId="77777777" w:rsidR="007C1E5B" w:rsidRDefault="007C1E5B" w:rsidP="007C1E5B">
      <w:pPr>
        <w:spacing w:after="0" w:line="240" w:lineRule="auto"/>
        <w:rPr>
          <w:rFonts w:ascii="Times New Roman" w:eastAsia="Times New Roman" w:hAnsi="Times New Roman" w:cs="Times New Roman"/>
          <w:sz w:val="24"/>
          <w:szCs w:val="24"/>
          <w:lang w:eastAsia="ru-RU"/>
        </w:rPr>
      </w:pPr>
      <w:r w:rsidRPr="009C3ABA">
        <w:rPr>
          <w:rFonts w:ascii="Times New Roman" w:eastAsia="Times New Roman" w:hAnsi="Times New Roman" w:cs="Times New Roman"/>
          <w:sz w:val="24"/>
          <w:szCs w:val="24"/>
          <w:lang w:eastAsia="ru-RU"/>
        </w:rPr>
        <w:t xml:space="preserve">Составить список 5 школьных предметов в виде нумерованного списка и маркированного </w:t>
      </w:r>
    </w:p>
    <w:p w14:paraId="54DCE1B2" w14:textId="77777777" w:rsidR="007C1E5B" w:rsidRDefault="007C1E5B" w:rsidP="00220341">
      <w:pPr>
        <w:spacing w:before="100" w:beforeAutospacing="1" w:after="100" w:afterAutospacing="1" w:line="240" w:lineRule="auto"/>
        <w:ind w:firstLine="360"/>
        <w:outlineLvl w:val="0"/>
        <w:rPr>
          <w:rFonts w:ascii="Times New Roman" w:hAnsi="Times New Roman" w:cs="Times New Roman"/>
          <w:sz w:val="24"/>
          <w:szCs w:val="24"/>
          <w:lang w:eastAsia="ru-RU"/>
        </w:rPr>
      </w:pPr>
    </w:p>
    <w:p w14:paraId="38CB47A0" w14:textId="77777777" w:rsidR="00125D7E" w:rsidRPr="00220341" w:rsidRDefault="00125D7E" w:rsidP="00220341">
      <w:pPr>
        <w:spacing w:before="100" w:beforeAutospacing="1" w:after="100" w:afterAutospacing="1" w:line="240" w:lineRule="auto"/>
        <w:ind w:firstLine="360"/>
        <w:outlineLvl w:val="0"/>
        <w:rPr>
          <w:rFonts w:ascii="Times New Roman" w:hAnsi="Times New Roman" w:cs="Times New Roman"/>
          <w:sz w:val="24"/>
          <w:szCs w:val="24"/>
          <w:lang w:eastAsia="ru-RU"/>
        </w:rPr>
      </w:pPr>
    </w:p>
    <w:p w14:paraId="6987966C" w14:textId="77777777" w:rsidR="00623BA4" w:rsidRDefault="00623BA4" w:rsidP="00623BA4">
      <w:pPr>
        <w:spacing w:before="100" w:beforeAutospacing="1" w:after="100" w:afterAutospacing="1" w:line="240" w:lineRule="auto"/>
        <w:ind w:firstLine="360"/>
        <w:jc w:val="center"/>
        <w:outlineLvl w:val="0"/>
        <w:rPr>
          <w:rFonts w:ascii="Times New Roman" w:hAnsi="Times New Roman" w:cs="Times New Roman"/>
          <w:b/>
          <w:sz w:val="28"/>
          <w:szCs w:val="28"/>
          <w:lang w:eastAsia="ru-RU"/>
        </w:rPr>
      </w:pPr>
      <w:r w:rsidRPr="00220341">
        <w:rPr>
          <w:rFonts w:ascii="Times New Roman" w:hAnsi="Times New Roman" w:cs="Times New Roman"/>
          <w:b/>
          <w:sz w:val="28"/>
          <w:szCs w:val="28"/>
          <w:lang w:eastAsia="ru-RU"/>
        </w:rPr>
        <w:t>Контроль</w:t>
      </w:r>
      <w:r>
        <w:rPr>
          <w:rFonts w:ascii="Times New Roman" w:hAnsi="Times New Roman" w:cs="Times New Roman"/>
          <w:b/>
          <w:sz w:val="28"/>
          <w:szCs w:val="28"/>
          <w:lang w:eastAsia="ru-RU"/>
        </w:rPr>
        <w:t>но-измерительные материалы для 6</w:t>
      </w:r>
      <w:r w:rsidRPr="00220341">
        <w:rPr>
          <w:rFonts w:ascii="Times New Roman" w:hAnsi="Times New Roman" w:cs="Times New Roman"/>
          <w:b/>
          <w:sz w:val="28"/>
          <w:szCs w:val="28"/>
          <w:lang w:eastAsia="ru-RU"/>
        </w:rPr>
        <w:t xml:space="preserve"> класса.</w:t>
      </w:r>
    </w:p>
    <w:p w14:paraId="11A28A26" w14:textId="77777777" w:rsidR="007C1E5B" w:rsidRDefault="007C1E5B" w:rsidP="007C1E5B">
      <w:pPr>
        <w:pStyle w:val="Default"/>
      </w:pPr>
    </w:p>
    <w:p w14:paraId="239A9046" w14:textId="77777777" w:rsidR="007C1E5B" w:rsidRDefault="007C1E5B" w:rsidP="007C1E5B">
      <w:pPr>
        <w:pStyle w:val="Default"/>
        <w:rPr>
          <w:sz w:val="26"/>
          <w:szCs w:val="26"/>
        </w:rPr>
      </w:pPr>
      <w:r>
        <w:t xml:space="preserve"> </w:t>
      </w:r>
      <w:r>
        <w:rPr>
          <w:b/>
          <w:bCs/>
          <w:sz w:val="26"/>
          <w:szCs w:val="26"/>
        </w:rPr>
        <w:t xml:space="preserve">Тест по теме «Объекты и системы» </w:t>
      </w:r>
    </w:p>
    <w:p w14:paraId="7B9D974E"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i/>
          <w:iCs/>
          <w:sz w:val="23"/>
          <w:szCs w:val="23"/>
        </w:rPr>
        <w:t xml:space="preserve">Вариант 1. </w:t>
      </w:r>
    </w:p>
    <w:p w14:paraId="67C28F48"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1. Закончите предложение: «Любая часть окружающей действительности, воспринимаемая человеком как единое целое, называется …» </w:t>
      </w:r>
    </w:p>
    <w:p w14:paraId="2DFFB86A"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понятием </w:t>
      </w:r>
    </w:p>
    <w:p w14:paraId="46528CA1"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объектом </w:t>
      </w:r>
    </w:p>
    <w:p w14:paraId="67E9D953"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предметом </w:t>
      </w:r>
    </w:p>
    <w:p w14:paraId="11432105"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системой </w:t>
      </w:r>
    </w:p>
    <w:p w14:paraId="57566474" w14:textId="77777777" w:rsidR="007C1E5B" w:rsidRDefault="007C1E5B" w:rsidP="007C1E5B">
      <w:pPr>
        <w:pStyle w:val="Default"/>
        <w:rPr>
          <w:rFonts w:ascii="Times New Roman" w:hAnsi="Times New Roman" w:cs="Times New Roman"/>
          <w:sz w:val="23"/>
          <w:szCs w:val="23"/>
        </w:rPr>
      </w:pPr>
    </w:p>
    <w:p w14:paraId="2858935A"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2. Отметьте единичные имена объектов: </w:t>
      </w:r>
    </w:p>
    <w:p w14:paraId="6919BC09"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машина </w:t>
      </w:r>
    </w:p>
    <w:p w14:paraId="1B4F8508"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береза </w:t>
      </w:r>
    </w:p>
    <w:p w14:paraId="54AF3CA0"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Москва </w:t>
      </w:r>
    </w:p>
    <w:p w14:paraId="61B5B338"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Байкал </w:t>
      </w:r>
    </w:p>
    <w:p w14:paraId="12A9572B"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lastRenderedPageBreak/>
        <w:t></w:t>
      </w:r>
      <w:r>
        <w:rPr>
          <w:rFonts w:ascii="Webdings" w:hAnsi="Webdings" w:cs="Webdings"/>
          <w:sz w:val="23"/>
          <w:szCs w:val="23"/>
        </w:rPr>
        <w:t></w:t>
      </w:r>
      <w:r>
        <w:rPr>
          <w:rFonts w:ascii="Times New Roman" w:hAnsi="Times New Roman" w:cs="Times New Roman"/>
          <w:sz w:val="23"/>
          <w:szCs w:val="23"/>
        </w:rPr>
        <w:t xml:space="preserve">Пушкин А.С. </w:t>
      </w:r>
    </w:p>
    <w:p w14:paraId="0581CEB6"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операционная система </w:t>
      </w:r>
    </w:p>
    <w:p w14:paraId="5FE3D789"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клавиатурный тренажер </w:t>
      </w:r>
    </w:p>
    <w:p w14:paraId="42D07E2F"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Windows XP </w:t>
      </w:r>
    </w:p>
    <w:p w14:paraId="53859BA1" w14:textId="77777777" w:rsidR="007C1E5B" w:rsidRDefault="007C1E5B" w:rsidP="007C1E5B">
      <w:pPr>
        <w:pStyle w:val="Default"/>
        <w:rPr>
          <w:rFonts w:ascii="Times New Roman" w:hAnsi="Times New Roman" w:cs="Times New Roman"/>
          <w:sz w:val="23"/>
          <w:szCs w:val="23"/>
        </w:rPr>
      </w:pPr>
    </w:p>
    <w:p w14:paraId="47B03F10"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3. Отметьте объекты операционной системы: </w:t>
      </w:r>
    </w:p>
    <w:p w14:paraId="4F701EE8"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рабочий стол </w:t>
      </w:r>
    </w:p>
    <w:p w14:paraId="1B5E78CF"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окно </w:t>
      </w:r>
    </w:p>
    <w:p w14:paraId="124D5E77"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папка </w:t>
      </w:r>
    </w:p>
    <w:p w14:paraId="3D2DB6B9"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файл </w:t>
      </w:r>
    </w:p>
    <w:p w14:paraId="1DC7B997"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компьютер </w:t>
      </w:r>
    </w:p>
    <w:p w14:paraId="12279C4B" w14:textId="77777777" w:rsidR="007C1E5B" w:rsidRDefault="007C1E5B" w:rsidP="007C1E5B">
      <w:pPr>
        <w:pStyle w:val="Default"/>
        <w:rPr>
          <w:rFonts w:ascii="Times New Roman" w:hAnsi="Times New Roman" w:cs="Times New Roman"/>
          <w:sz w:val="23"/>
          <w:szCs w:val="23"/>
        </w:rPr>
      </w:pPr>
    </w:p>
    <w:p w14:paraId="14A392D6"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4. Отметьте признаки, которые могут быть указаны в сообщении об объекте: </w:t>
      </w:r>
    </w:p>
    <w:p w14:paraId="6244C7F3"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свойства </w:t>
      </w:r>
    </w:p>
    <w:p w14:paraId="03B79590"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размеры </w:t>
      </w:r>
    </w:p>
    <w:p w14:paraId="34F17873"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поведение </w:t>
      </w:r>
    </w:p>
    <w:p w14:paraId="2EA6A407"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состояние </w:t>
      </w:r>
    </w:p>
    <w:p w14:paraId="49EF68A0"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действия </w:t>
      </w:r>
    </w:p>
    <w:p w14:paraId="008D91EE" w14:textId="77777777" w:rsidR="007C1E5B" w:rsidRDefault="007C1E5B" w:rsidP="007C1E5B">
      <w:pPr>
        <w:pStyle w:val="Default"/>
        <w:rPr>
          <w:rFonts w:ascii="Times New Roman" w:hAnsi="Times New Roman" w:cs="Times New Roman"/>
          <w:sz w:val="23"/>
          <w:szCs w:val="23"/>
        </w:rPr>
      </w:pPr>
    </w:p>
    <w:p w14:paraId="5223F5BB"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5. Укажите отношение для пары «процессор и системный блок»: </w:t>
      </w:r>
    </w:p>
    <w:p w14:paraId="4896EF76"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является элементом множества </w:t>
      </w:r>
    </w:p>
    <w:p w14:paraId="616D4FB7"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входит в состав </w:t>
      </w:r>
    </w:p>
    <w:p w14:paraId="3998151E"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является разновидностью </w:t>
      </w:r>
    </w:p>
    <w:p w14:paraId="1A6F007C"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является причиной </w:t>
      </w:r>
    </w:p>
    <w:p w14:paraId="2F724DB2" w14:textId="77777777" w:rsidR="007C1E5B" w:rsidRDefault="007C1E5B" w:rsidP="007C1E5B">
      <w:pPr>
        <w:pStyle w:val="Default"/>
        <w:rPr>
          <w:rFonts w:ascii="Times New Roman" w:hAnsi="Times New Roman" w:cs="Times New Roman"/>
          <w:sz w:val="23"/>
          <w:szCs w:val="23"/>
        </w:rPr>
      </w:pPr>
    </w:p>
    <w:p w14:paraId="4F1B656D"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6. Отметьте природные системы: </w:t>
      </w:r>
    </w:p>
    <w:p w14:paraId="690EF68A"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Солнечная система </w:t>
      </w:r>
    </w:p>
    <w:p w14:paraId="7E14F434"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футбольная команда </w:t>
      </w:r>
    </w:p>
    <w:p w14:paraId="04E97A90"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растение </w:t>
      </w:r>
    </w:p>
    <w:p w14:paraId="0C0F899B"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компьютер </w:t>
      </w:r>
    </w:p>
    <w:p w14:paraId="4B1EC7FD"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автомобиль </w:t>
      </w:r>
    </w:p>
    <w:p w14:paraId="76EB1617"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математический язык </w:t>
      </w:r>
    </w:p>
    <w:p w14:paraId="33BB60C0" w14:textId="77777777" w:rsidR="007C1E5B" w:rsidRDefault="007C1E5B" w:rsidP="007C1E5B">
      <w:pPr>
        <w:pStyle w:val="Default"/>
        <w:rPr>
          <w:rFonts w:ascii="Times New Roman" w:hAnsi="Times New Roman" w:cs="Times New Roman"/>
          <w:sz w:val="23"/>
          <w:szCs w:val="23"/>
        </w:rPr>
      </w:pPr>
    </w:p>
    <w:p w14:paraId="367B6AE9"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7. Укажите подсистемы, входящие в систему «Аппаратное обеспечение персонального компьютера»: </w:t>
      </w:r>
    </w:p>
    <w:p w14:paraId="37C13939"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устройства ввода информации </w:t>
      </w:r>
    </w:p>
    <w:p w14:paraId="0ABD0B9D"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устройства хранения информации </w:t>
      </w:r>
    </w:p>
    <w:p w14:paraId="11733997"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операционная система </w:t>
      </w:r>
    </w:p>
    <w:p w14:paraId="0C750823"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прикладные программы </w:t>
      </w:r>
    </w:p>
    <w:p w14:paraId="00C5D5A0" w14:textId="77777777" w:rsidR="007C1E5B" w:rsidRDefault="007C1E5B" w:rsidP="007C1E5B">
      <w:pPr>
        <w:pStyle w:val="Default"/>
        <w:rPr>
          <w:rFonts w:ascii="Times New Roman" w:hAnsi="Times New Roman" w:cs="Times New Roman"/>
          <w:sz w:val="23"/>
          <w:szCs w:val="23"/>
        </w:rPr>
      </w:pPr>
    </w:p>
    <w:p w14:paraId="40A1035D" w14:textId="77777777" w:rsidR="007C1E5B" w:rsidRDefault="007C1E5B" w:rsidP="007C1E5B">
      <w:pPr>
        <w:pStyle w:val="Default"/>
        <w:pageBreakBefore/>
        <w:rPr>
          <w:rFonts w:ascii="Times New Roman" w:hAnsi="Times New Roman" w:cs="Times New Roman"/>
          <w:sz w:val="26"/>
          <w:szCs w:val="26"/>
        </w:rPr>
      </w:pPr>
      <w:r>
        <w:rPr>
          <w:rFonts w:ascii="Times New Roman" w:hAnsi="Times New Roman" w:cs="Times New Roman"/>
          <w:b/>
          <w:bCs/>
          <w:sz w:val="26"/>
          <w:szCs w:val="26"/>
        </w:rPr>
        <w:lastRenderedPageBreak/>
        <w:t xml:space="preserve">Тест по теме «Объекты и системы» </w:t>
      </w:r>
    </w:p>
    <w:p w14:paraId="7C0ACF04"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i/>
          <w:iCs/>
          <w:sz w:val="23"/>
          <w:szCs w:val="23"/>
        </w:rPr>
        <w:t xml:space="preserve">Вариант 2. </w:t>
      </w:r>
    </w:p>
    <w:p w14:paraId="45B4B5A7"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Закончите предложение: «Целое, состоящее из частей, взаимосвязанных между собой, называется …» </w:t>
      </w:r>
    </w:p>
    <w:p w14:paraId="40A9A268"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понятием </w:t>
      </w:r>
    </w:p>
    <w:p w14:paraId="46C84859"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объектом </w:t>
      </w:r>
    </w:p>
    <w:p w14:paraId="0C8C4CA3"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предметом </w:t>
      </w:r>
    </w:p>
    <w:p w14:paraId="7D64B592"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системой </w:t>
      </w:r>
    </w:p>
    <w:p w14:paraId="1B969043" w14:textId="77777777" w:rsidR="007C1E5B" w:rsidRDefault="007C1E5B" w:rsidP="007C1E5B">
      <w:pPr>
        <w:pStyle w:val="Default"/>
        <w:rPr>
          <w:rFonts w:ascii="Times New Roman" w:hAnsi="Times New Roman" w:cs="Times New Roman"/>
          <w:sz w:val="23"/>
          <w:szCs w:val="23"/>
        </w:rPr>
      </w:pPr>
    </w:p>
    <w:p w14:paraId="7A29154E"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2. Отметьте общие имена объектов: </w:t>
      </w:r>
    </w:p>
    <w:p w14:paraId="15234FAB"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машина </w:t>
      </w:r>
    </w:p>
    <w:p w14:paraId="06B41031"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береза </w:t>
      </w:r>
    </w:p>
    <w:p w14:paraId="44DDDCB3"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Москва </w:t>
      </w:r>
    </w:p>
    <w:p w14:paraId="0E68A203"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Байкал </w:t>
      </w:r>
    </w:p>
    <w:p w14:paraId="5F1BFE8A"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Пушкин А.С. </w:t>
      </w:r>
    </w:p>
    <w:p w14:paraId="5000EFD7"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операционная система </w:t>
      </w:r>
    </w:p>
    <w:p w14:paraId="4EFDE0AC"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клавиатурный тренажер </w:t>
      </w:r>
    </w:p>
    <w:p w14:paraId="7CA110F4"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Windows XP </w:t>
      </w:r>
    </w:p>
    <w:p w14:paraId="4A14651D" w14:textId="77777777" w:rsidR="007C1E5B" w:rsidRDefault="007C1E5B" w:rsidP="007C1E5B">
      <w:pPr>
        <w:pStyle w:val="Default"/>
        <w:rPr>
          <w:rFonts w:ascii="Times New Roman" w:hAnsi="Times New Roman" w:cs="Times New Roman"/>
          <w:sz w:val="23"/>
          <w:szCs w:val="23"/>
        </w:rPr>
      </w:pPr>
    </w:p>
    <w:p w14:paraId="0B77E8C6"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3. Отметьте объекты классной комнаты: </w:t>
      </w:r>
    </w:p>
    <w:p w14:paraId="1229A23D"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рабочий стол </w:t>
      </w:r>
    </w:p>
    <w:p w14:paraId="6241BB60"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окно </w:t>
      </w:r>
    </w:p>
    <w:p w14:paraId="0EBE3B14"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папка </w:t>
      </w:r>
    </w:p>
    <w:p w14:paraId="32ED22A4"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файл </w:t>
      </w:r>
    </w:p>
    <w:p w14:paraId="4E56C625"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компьютер </w:t>
      </w:r>
    </w:p>
    <w:p w14:paraId="71FC47BD" w14:textId="77777777" w:rsidR="007C1E5B" w:rsidRDefault="007C1E5B" w:rsidP="007C1E5B">
      <w:pPr>
        <w:pStyle w:val="Default"/>
        <w:rPr>
          <w:rFonts w:ascii="Times New Roman" w:hAnsi="Times New Roman" w:cs="Times New Roman"/>
          <w:sz w:val="23"/>
          <w:szCs w:val="23"/>
        </w:rPr>
      </w:pPr>
    </w:p>
    <w:p w14:paraId="765916BE"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4. Отметьте признаки, которые могут быть указаны в сообщении об объекте: </w:t>
      </w:r>
    </w:p>
    <w:p w14:paraId="52CA653E"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свойства </w:t>
      </w:r>
    </w:p>
    <w:p w14:paraId="399ADCDB"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поведение </w:t>
      </w:r>
    </w:p>
    <w:p w14:paraId="05179587"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состояние </w:t>
      </w:r>
    </w:p>
    <w:p w14:paraId="74D018F5"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возможности </w:t>
      </w:r>
    </w:p>
    <w:p w14:paraId="6E5A62B1"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действия </w:t>
      </w:r>
    </w:p>
    <w:p w14:paraId="1C890B87" w14:textId="77777777" w:rsidR="007C1E5B" w:rsidRDefault="007C1E5B" w:rsidP="007C1E5B">
      <w:pPr>
        <w:pStyle w:val="Default"/>
        <w:rPr>
          <w:rFonts w:ascii="Times New Roman" w:hAnsi="Times New Roman" w:cs="Times New Roman"/>
          <w:sz w:val="23"/>
          <w:szCs w:val="23"/>
        </w:rPr>
      </w:pPr>
    </w:p>
    <w:p w14:paraId="508BEAD2"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5. Укажите отношение для пары «графический редактор и </w:t>
      </w:r>
      <w:proofErr w:type="spellStart"/>
      <w:r>
        <w:rPr>
          <w:rFonts w:ascii="Times New Roman" w:hAnsi="Times New Roman" w:cs="Times New Roman"/>
          <w:sz w:val="23"/>
          <w:szCs w:val="23"/>
        </w:rPr>
        <w:t>MSPaint</w:t>
      </w:r>
      <w:proofErr w:type="spellEnd"/>
      <w:r>
        <w:rPr>
          <w:rFonts w:ascii="Times New Roman" w:hAnsi="Times New Roman" w:cs="Times New Roman"/>
          <w:sz w:val="23"/>
          <w:szCs w:val="23"/>
        </w:rPr>
        <w:t xml:space="preserve">»: </w:t>
      </w:r>
    </w:p>
    <w:p w14:paraId="22BC5DA5"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является элементом множества </w:t>
      </w:r>
    </w:p>
    <w:p w14:paraId="2F61573D"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входит в состав </w:t>
      </w:r>
    </w:p>
    <w:p w14:paraId="445C7FE6"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является разновидностью </w:t>
      </w:r>
    </w:p>
    <w:p w14:paraId="2BA371FF"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является причиной </w:t>
      </w:r>
    </w:p>
    <w:p w14:paraId="38591C81" w14:textId="77777777" w:rsidR="007C1E5B" w:rsidRDefault="007C1E5B" w:rsidP="007C1E5B">
      <w:pPr>
        <w:pStyle w:val="Default"/>
        <w:rPr>
          <w:rFonts w:ascii="Times New Roman" w:hAnsi="Times New Roman" w:cs="Times New Roman"/>
          <w:sz w:val="23"/>
          <w:szCs w:val="23"/>
        </w:rPr>
      </w:pPr>
    </w:p>
    <w:p w14:paraId="4DA744AC"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6. Отметьте природные системы: </w:t>
      </w:r>
    </w:p>
    <w:p w14:paraId="25026316"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Солнечная система </w:t>
      </w:r>
    </w:p>
    <w:p w14:paraId="67A00C58"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футбольная команда </w:t>
      </w:r>
    </w:p>
    <w:p w14:paraId="02068582"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растение </w:t>
      </w:r>
    </w:p>
    <w:p w14:paraId="4F3C712A"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компьютер </w:t>
      </w:r>
    </w:p>
    <w:p w14:paraId="5CCE4727"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автомобиль </w:t>
      </w:r>
    </w:p>
    <w:p w14:paraId="708C8D6A"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математический язык </w:t>
      </w:r>
    </w:p>
    <w:p w14:paraId="5B1A0B13" w14:textId="77777777" w:rsidR="007C1E5B" w:rsidRDefault="007C1E5B" w:rsidP="007C1E5B">
      <w:pPr>
        <w:pStyle w:val="Default"/>
        <w:rPr>
          <w:rFonts w:ascii="Times New Roman" w:hAnsi="Times New Roman" w:cs="Times New Roman"/>
          <w:sz w:val="23"/>
          <w:szCs w:val="23"/>
        </w:rPr>
      </w:pPr>
    </w:p>
    <w:p w14:paraId="1127C394"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7. Укажите подсистемы, входящие в систему «Программное обеспечение персонального компьютера»: </w:t>
      </w:r>
    </w:p>
    <w:p w14:paraId="3D86B8EB"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устройства ввода информации </w:t>
      </w:r>
    </w:p>
    <w:p w14:paraId="7470D307"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устройства хранения информации </w:t>
      </w:r>
    </w:p>
    <w:p w14:paraId="275CB492"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операционная система </w:t>
      </w:r>
    </w:p>
    <w:p w14:paraId="2A8816CA"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прикладные программы </w:t>
      </w:r>
    </w:p>
    <w:p w14:paraId="41DEFD61" w14:textId="77777777" w:rsidR="007C1E5B" w:rsidRDefault="007C1E5B" w:rsidP="007C1E5B">
      <w:pPr>
        <w:pStyle w:val="Default"/>
        <w:rPr>
          <w:rFonts w:ascii="Times New Roman" w:hAnsi="Times New Roman" w:cs="Times New Roman"/>
          <w:sz w:val="23"/>
          <w:szCs w:val="23"/>
        </w:rPr>
      </w:pPr>
    </w:p>
    <w:p w14:paraId="22AB3C58" w14:textId="77777777" w:rsidR="007C1E5B" w:rsidRDefault="007C1E5B" w:rsidP="007C1E5B">
      <w:pPr>
        <w:pStyle w:val="Default"/>
        <w:pageBreakBefore/>
        <w:rPr>
          <w:rFonts w:ascii="Times New Roman" w:hAnsi="Times New Roman" w:cs="Times New Roman"/>
          <w:sz w:val="26"/>
          <w:szCs w:val="26"/>
        </w:rPr>
      </w:pPr>
      <w:r>
        <w:rPr>
          <w:rFonts w:ascii="Times New Roman" w:hAnsi="Times New Roman" w:cs="Times New Roman"/>
          <w:b/>
          <w:bCs/>
          <w:sz w:val="26"/>
          <w:szCs w:val="26"/>
        </w:rPr>
        <w:lastRenderedPageBreak/>
        <w:t xml:space="preserve">Тест по теме «Человек и информация» </w:t>
      </w:r>
    </w:p>
    <w:p w14:paraId="1E36C819"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i/>
          <w:iCs/>
          <w:sz w:val="23"/>
          <w:szCs w:val="23"/>
        </w:rPr>
        <w:t xml:space="preserve">Вариант 1. </w:t>
      </w:r>
    </w:p>
    <w:p w14:paraId="36A72F8A"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1. Выпишите все понятия, содержащиеся в предложении. </w:t>
      </w:r>
    </w:p>
    <w:p w14:paraId="46D78D69"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Ветер по морю гуляет и кораблик подгоняет. (А. С. Пушкин) </w:t>
      </w:r>
    </w:p>
    <w:p w14:paraId="5658CB89"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_____________________________________________________________________ </w:t>
      </w:r>
    </w:p>
    <w:p w14:paraId="2785312B"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_____________________________________________________________________ </w:t>
      </w:r>
    </w:p>
    <w:p w14:paraId="3BBC15C3"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_____________________________________________________________________ </w:t>
      </w:r>
    </w:p>
    <w:p w14:paraId="399BBD32"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2. Отметьте все понятия среди следующих словосочетаний: </w:t>
      </w:r>
    </w:p>
    <w:p w14:paraId="26B5FB76"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Система счисления </w:t>
      </w:r>
    </w:p>
    <w:p w14:paraId="2E7C9E9B"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В вычислительной технике применяется двоичная система счисления </w:t>
      </w:r>
    </w:p>
    <w:p w14:paraId="7DDD77BF"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Графический файл </w:t>
      </w:r>
    </w:p>
    <w:p w14:paraId="3447D99E"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Текстовый документ </w:t>
      </w:r>
    </w:p>
    <w:p w14:paraId="4374465C"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Файл – это информация, хранящаяся во внешней памяти как единое целое и обозначенная именем </w:t>
      </w:r>
    </w:p>
    <w:p w14:paraId="5EBC0798"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Двоичные коды </w:t>
      </w:r>
    </w:p>
    <w:p w14:paraId="6E7C39B1"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Всего существует 256 различных цепочек из 8 нулей и единиц. </w:t>
      </w:r>
    </w:p>
    <w:p w14:paraId="2EBE3596" w14:textId="77777777" w:rsidR="007C1E5B" w:rsidRDefault="007C1E5B" w:rsidP="007C1E5B">
      <w:pPr>
        <w:pStyle w:val="Default"/>
        <w:rPr>
          <w:rFonts w:ascii="Times New Roman" w:hAnsi="Times New Roman" w:cs="Times New Roman"/>
          <w:sz w:val="23"/>
          <w:szCs w:val="23"/>
        </w:rPr>
      </w:pPr>
    </w:p>
    <w:p w14:paraId="521A7FC0"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3. Укажите недостающее понятие: </w:t>
      </w:r>
    </w:p>
    <w:p w14:paraId="5DA3D4CC"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1) Человек — мозг = компьютер — … </w:t>
      </w:r>
    </w:p>
    <w:p w14:paraId="71276D19"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клавиатура </w:t>
      </w:r>
    </w:p>
    <w:p w14:paraId="109153DE"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системный блок </w:t>
      </w:r>
    </w:p>
    <w:p w14:paraId="324B21D3"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память </w:t>
      </w:r>
    </w:p>
    <w:p w14:paraId="075D5BA5"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процессор </w:t>
      </w:r>
    </w:p>
    <w:p w14:paraId="23918111"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2) Человек — записная книжка = компьютер — … </w:t>
      </w:r>
    </w:p>
    <w:p w14:paraId="20111E87"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оперативная память </w:t>
      </w:r>
    </w:p>
    <w:p w14:paraId="4BCCE11B"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жесткий диск </w:t>
      </w:r>
    </w:p>
    <w:p w14:paraId="0DE4AE44"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системный блок </w:t>
      </w:r>
    </w:p>
    <w:p w14:paraId="18FE17EF"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память </w:t>
      </w:r>
    </w:p>
    <w:p w14:paraId="66E8EC43" w14:textId="77777777" w:rsidR="007C1E5B" w:rsidRDefault="007C1E5B" w:rsidP="007C1E5B">
      <w:pPr>
        <w:pStyle w:val="Default"/>
        <w:rPr>
          <w:rFonts w:ascii="Times New Roman" w:hAnsi="Times New Roman" w:cs="Times New Roman"/>
          <w:sz w:val="23"/>
          <w:szCs w:val="23"/>
        </w:rPr>
      </w:pPr>
    </w:p>
    <w:p w14:paraId="10BCA846"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4. Отметьте формы мышления: </w:t>
      </w:r>
    </w:p>
    <w:p w14:paraId="3090486B"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понятие </w:t>
      </w:r>
    </w:p>
    <w:p w14:paraId="2A36F32F"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восприятие </w:t>
      </w:r>
    </w:p>
    <w:p w14:paraId="191C2266"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анализ </w:t>
      </w:r>
    </w:p>
    <w:p w14:paraId="6760721A"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синтез </w:t>
      </w:r>
    </w:p>
    <w:p w14:paraId="7A06417C"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суждение </w:t>
      </w:r>
    </w:p>
    <w:p w14:paraId="5D0B1D6B"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умозаключение </w:t>
      </w:r>
    </w:p>
    <w:p w14:paraId="0E7476F4"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обобщение </w:t>
      </w:r>
    </w:p>
    <w:p w14:paraId="25042364" w14:textId="77777777" w:rsidR="007C1E5B" w:rsidRDefault="007C1E5B" w:rsidP="007C1E5B">
      <w:pPr>
        <w:pStyle w:val="Default"/>
        <w:rPr>
          <w:rFonts w:ascii="Times New Roman" w:hAnsi="Times New Roman" w:cs="Times New Roman"/>
          <w:sz w:val="23"/>
          <w:szCs w:val="23"/>
        </w:rPr>
      </w:pPr>
    </w:p>
    <w:p w14:paraId="2ACE8860" w14:textId="77777777" w:rsidR="007C1E5B" w:rsidRDefault="007C1E5B" w:rsidP="007C1E5B">
      <w:pPr>
        <w:pStyle w:val="Default"/>
        <w:pageBreakBefore/>
        <w:rPr>
          <w:rFonts w:ascii="Times New Roman" w:hAnsi="Times New Roman" w:cs="Times New Roman"/>
          <w:sz w:val="26"/>
          <w:szCs w:val="26"/>
        </w:rPr>
      </w:pPr>
      <w:r>
        <w:rPr>
          <w:rFonts w:ascii="Times New Roman" w:hAnsi="Times New Roman" w:cs="Times New Roman"/>
          <w:b/>
          <w:bCs/>
          <w:sz w:val="26"/>
          <w:szCs w:val="26"/>
        </w:rPr>
        <w:lastRenderedPageBreak/>
        <w:t xml:space="preserve">Тест по теме «Человек и информация» </w:t>
      </w:r>
    </w:p>
    <w:p w14:paraId="50528492"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i/>
          <w:iCs/>
          <w:sz w:val="23"/>
          <w:szCs w:val="23"/>
        </w:rPr>
        <w:t xml:space="preserve">Вариант 2. </w:t>
      </w:r>
    </w:p>
    <w:p w14:paraId="08B4A9A3"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1. Выпишите все понятия, содержащиеся в предложении. </w:t>
      </w:r>
    </w:p>
    <w:p w14:paraId="15DC8877"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Пушки с пристани палят, кораблю пристать велят. (А. С. Пушкин) </w:t>
      </w:r>
    </w:p>
    <w:p w14:paraId="486C0430"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_____________________________________________________________________ </w:t>
      </w:r>
    </w:p>
    <w:p w14:paraId="72E97FCC"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_____________________________________________________________________ </w:t>
      </w:r>
    </w:p>
    <w:p w14:paraId="02D8B790"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_____________________________________________________________________ </w:t>
      </w:r>
    </w:p>
    <w:p w14:paraId="4F06CBEE"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2. Отметьте все суждения среди следующих словосочетаний: </w:t>
      </w:r>
    </w:p>
    <w:p w14:paraId="52CA4147"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система счисления </w:t>
      </w:r>
    </w:p>
    <w:p w14:paraId="34372D24"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 вычислительной технике применяется двоичная система счисления </w:t>
      </w:r>
    </w:p>
    <w:p w14:paraId="43CB8A94"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графический файл </w:t>
      </w:r>
    </w:p>
    <w:p w14:paraId="72903B0F"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текстовый документ </w:t>
      </w:r>
    </w:p>
    <w:p w14:paraId="2236B2DA"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файл – это информация, хранящаяся во внешней памяти как единое целое и обозначенная именем </w:t>
      </w:r>
    </w:p>
    <w:p w14:paraId="2778072D"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двоичные коды </w:t>
      </w:r>
    </w:p>
    <w:p w14:paraId="42B802BE"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всего существует 256 различных цепочек из 8 нулей и единиц. </w:t>
      </w:r>
    </w:p>
    <w:p w14:paraId="284E121C" w14:textId="77777777" w:rsidR="007C1E5B" w:rsidRDefault="007C1E5B" w:rsidP="007C1E5B">
      <w:pPr>
        <w:pStyle w:val="Default"/>
        <w:rPr>
          <w:rFonts w:ascii="Times New Roman" w:hAnsi="Times New Roman" w:cs="Times New Roman"/>
          <w:sz w:val="23"/>
          <w:szCs w:val="23"/>
        </w:rPr>
      </w:pPr>
    </w:p>
    <w:p w14:paraId="561982E7"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3. Укажите недостающее понятие: </w:t>
      </w:r>
    </w:p>
    <w:p w14:paraId="2BBFC3BE"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1) Художник — холст = компьютер — … </w:t>
      </w:r>
    </w:p>
    <w:p w14:paraId="76C5121B"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сканер </w:t>
      </w:r>
    </w:p>
    <w:p w14:paraId="01549DF5"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клавиатура </w:t>
      </w:r>
    </w:p>
    <w:p w14:paraId="263C7521"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экран </w:t>
      </w:r>
    </w:p>
    <w:p w14:paraId="78664482"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процессор </w:t>
      </w:r>
    </w:p>
    <w:p w14:paraId="065F2C8C"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2) Компьютер — память = фабрика — … </w:t>
      </w:r>
    </w:p>
    <w:p w14:paraId="0C3CB5BA"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цех </w:t>
      </w:r>
    </w:p>
    <w:p w14:paraId="10146342"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контора </w:t>
      </w:r>
    </w:p>
    <w:p w14:paraId="7930A7C6"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ворота для ввоза сырья </w:t>
      </w:r>
    </w:p>
    <w:p w14:paraId="5AA15E19"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склад </w:t>
      </w:r>
    </w:p>
    <w:p w14:paraId="7BA3D8FE" w14:textId="77777777" w:rsidR="007C1E5B" w:rsidRDefault="007C1E5B" w:rsidP="007C1E5B">
      <w:pPr>
        <w:pStyle w:val="Default"/>
        <w:rPr>
          <w:rFonts w:ascii="Times New Roman" w:hAnsi="Times New Roman" w:cs="Times New Roman"/>
          <w:sz w:val="23"/>
          <w:szCs w:val="23"/>
        </w:rPr>
      </w:pPr>
    </w:p>
    <w:p w14:paraId="57C88866"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4. Отметьте логические приемы формирования понятий: </w:t>
      </w:r>
    </w:p>
    <w:p w14:paraId="4325A245"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понятие </w:t>
      </w:r>
    </w:p>
    <w:p w14:paraId="15CF1C84"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восприятие </w:t>
      </w:r>
    </w:p>
    <w:p w14:paraId="4585B990"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анализ </w:t>
      </w:r>
    </w:p>
    <w:p w14:paraId="362C9956"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синтез </w:t>
      </w:r>
    </w:p>
    <w:p w14:paraId="680351C8"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суждение </w:t>
      </w:r>
    </w:p>
    <w:p w14:paraId="626541D1"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умозаключение </w:t>
      </w:r>
    </w:p>
    <w:p w14:paraId="619AD8CC"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обобщение </w:t>
      </w:r>
    </w:p>
    <w:p w14:paraId="0C7BFD34" w14:textId="77777777" w:rsidR="007C1E5B" w:rsidRDefault="007C1E5B" w:rsidP="007C1E5B">
      <w:pPr>
        <w:pStyle w:val="Default"/>
        <w:rPr>
          <w:rFonts w:ascii="Times New Roman" w:hAnsi="Times New Roman" w:cs="Times New Roman"/>
          <w:sz w:val="23"/>
          <w:szCs w:val="23"/>
        </w:rPr>
      </w:pPr>
    </w:p>
    <w:p w14:paraId="0BAD675F" w14:textId="77777777" w:rsidR="007C1E5B" w:rsidRDefault="007C1E5B" w:rsidP="007C1E5B">
      <w:pPr>
        <w:pStyle w:val="Default"/>
        <w:pageBreakBefore/>
        <w:rPr>
          <w:rFonts w:ascii="Times New Roman" w:hAnsi="Times New Roman" w:cs="Times New Roman"/>
          <w:sz w:val="26"/>
          <w:szCs w:val="26"/>
        </w:rPr>
      </w:pPr>
      <w:r>
        <w:rPr>
          <w:rFonts w:ascii="Times New Roman" w:hAnsi="Times New Roman" w:cs="Times New Roman"/>
          <w:b/>
          <w:bCs/>
          <w:sz w:val="26"/>
          <w:szCs w:val="26"/>
        </w:rPr>
        <w:lastRenderedPageBreak/>
        <w:t xml:space="preserve">Тест по теме «Информационное моделирование» </w:t>
      </w:r>
    </w:p>
    <w:p w14:paraId="166352D3"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i/>
          <w:iCs/>
          <w:sz w:val="23"/>
          <w:szCs w:val="23"/>
        </w:rPr>
        <w:t xml:space="preserve">Вариант 1. </w:t>
      </w:r>
    </w:p>
    <w:p w14:paraId="7B6D1BAD"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1. Закончите предложение: «Объект, который используется в качестве «заместителя», представителя другого объекта с определенной целью, называется …» </w:t>
      </w:r>
    </w:p>
    <w:p w14:paraId="23CBB070"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моделью </w:t>
      </w:r>
    </w:p>
    <w:p w14:paraId="583C8470"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копией </w:t>
      </w:r>
    </w:p>
    <w:p w14:paraId="24B1AF08"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предметом </w:t>
      </w:r>
    </w:p>
    <w:p w14:paraId="4F94806D"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оригиналом </w:t>
      </w:r>
    </w:p>
    <w:p w14:paraId="0F0FAA1F" w14:textId="77777777" w:rsidR="007C1E5B" w:rsidRDefault="007C1E5B" w:rsidP="007C1E5B">
      <w:pPr>
        <w:pStyle w:val="Default"/>
        <w:rPr>
          <w:rFonts w:ascii="Times New Roman" w:hAnsi="Times New Roman" w:cs="Times New Roman"/>
          <w:sz w:val="23"/>
          <w:szCs w:val="23"/>
        </w:rPr>
      </w:pPr>
    </w:p>
    <w:p w14:paraId="66FE168A"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2. Закончите предложение: «Модель, по сравнению с объектом-оригиналом, содержит …» </w:t>
      </w:r>
    </w:p>
    <w:p w14:paraId="3CB39D93"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меньше информации </w:t>
      </w:r>
    </w:p>
    <w:p w14:paraId="51B0EA64"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столько же информации </w:t>
      </w:r>
    </w:p>
    <w:p w14:paraId="0B1CDDF1"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больше информации </w:t>
      </w:r>
    </w:p>
    <w:p w14:paraId="6D7B1155" w14:textId="77777777" w:rsidR="007C1E5B" w:rsidRDefault="007C1E5B" w:rsidP="007C1E5B">
      <w:pPr>
        <w:pStyle w:val="Default"/>
        <w:rPr>
          <w:rFonts w:ascii="Times New Roman" w:hAnsi="Times New Roman" w:cs="Times New Roman"/>
          <w:sz w:val="23"/>
          <w:szCs w:val="23"/>
        </w:rPr>
      </w:pPr>
    </w:p>
    <w:p w14:paraId="2554DF38"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3. Укажите примеры натурных моделей: </w:t>
      </w:r>
    </w:p>
    <w:p w14:paraId="44042C34"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физическая карта </w:t>
      </w:r>
    </w:p>
    <w:p w14:paraId="6F209DF4"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глобус </w:t>
      </w:r>
    </w:p>
    <w:p w14:paraId="51589C64"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график зависимости расстояния от времени </w:t>
      </w:r>
    </w:p>
    <w:p w14:paraId="4F7480D1"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макет здания </w:t>
      </w:r>
    </w:p>
    <w:p w14:paraId="437EBF9F"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выкройка фартука </w:t>
      </w:r>
    </w:p>
    <w:p w14:paraId="708A0D9A"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муляж яблока </w:t>
      </w:r>
    </w:p>
    <w:p w14:paraId="7B38BAC9"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манекен </w:t>
      </w:r>
    </w:p>
    <w:p w14:paraId="4A62BC50"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схема метро </w:t>
      </w:r>
    </w:p>
    <w:p w14:paraId="48DF1650" w14:textId="77777777" w:rsidR="007C1E5B" w:rsidRDefault="007C1E5B" w:rsidP="007C1E5B">
      <w:pPr>
        <w:pStyle w:val="Default"/>
        <w:rPr>
          <w:rFonts w:ascii="Times New Roman" w:hAnsi="Times New Roman" w:cs="Times New Roman"/>
          <w:sz w:val="23"/>
          <w:szCs w:val="23"/>
        </w:rPr>
      </w:pPr>
    </w:p>
    <w:p w14:paraId="3167DF51"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4. Укажите примеры образных информационных моделей: </w:t>
      </w:r>
    </w:p>
    <w:p w14:paraId="78EF019C"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рисунок </w:t>
      </w:r>
    </w:p>
    <w:p w14:paraId="041DC00D"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фотография </w:t>
      </w:r>
    </w:p>
    <w:p w14:paraId="045D684D"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словесное описание </w:t>
      </w:r>
    </w:p>
    <w:p w14:paraId="0E770095"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формула </w:t>
      </w:r>
    </w:p>
    <w:p w14:paraId="065E06DC" w14:textId="77777777" w:rsidR="007C1E5B" w:rsidRDefault="007C1E5B" w:rsidP="007C1E5B">
      <w:pPr>
        <w:pStyle w:val="Default"/>
        <w:rPr>
          <w:rFonts w:ascii="Times New Roman" w:hAnsi="Times New Roman" w:cs="Times New Roman"/>
          <w:sz w:val="23"/>
          <w:szCs w:val="23"/>
        </w:rPr>
      </w:pPr>
    </w:p>
    <w:p w14:paraId="6039D846"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5. Отметьте пропущенное слово: «Словесное описание горного ландшафта является примером … модели» </w:t>
      </w:r>
    </w:p>
    <w:p w14:paraId="262AD1AB"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образной </w:t>
      </w:r>
    </w:p>
    <w:p w14:paraId="53BA5799"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знаковой </w:t>
      </w:r>
    </w:p>
    <w:p w14:paraId="2EBF778D"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смешанной </w:t>
      </w:r>
    </w:p>
    <w:p w14:paraId="025A3671"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натурной </w:t>
      </w:r>
    </w:p>
    <w:p w14:paraId="59E734D6" w14:textId="77777777" w:rsidR="007C1E5B" w:rsidRDefault="007C1E5B" w:rsidP="007C1E5B">
      <w:pPr>
        <w:pStyle w:val="Default"/>
        <w:rPr>
          <w:rFonts w:ascii="Times New Roman" w:hAnsi="Times New Roman" w:cs="Times New Roman"/>
          <w:sz w:val="23"/>
          <w:szCs w:val="23"/>
        </w:rPr>
      </w:pPr>
    </w:p>
    <w:p w14:paraId="15E2E0E5"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6. Отметьте пропущенное слово: «Географическая карта является примером … модели» </w:t>
      </w:r>
    </w:p>
    <w:p w14:paraId="3BDA71EE"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образной </w:t>
      </w:r>
    </w:p>
    <w:p w14:paraId="46518EE7"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знаковой </w:t>
      </w:r>
    </w:p>
    <w:p w14:paraId="41E40CC8"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смешанной </w:t>
      </w:r>
    </w:p>
    <w:p w14:paraId="64CB3ED4"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натурной </w:t>
      </w:r>
    </w:p>
    <w:p w14:paraId="6436339D" w14:textId="77777777" w:rsidR="007C1E5B" w:rsidRDefault="007C1E5B" w:rsidP="007C1E5B">
      <w:pPr>
        <w:pStyle w:val="Default"/>
        <w:rPr>
          <w:rFonts w:ascii="Times New Roman" w:hAnsi="Times New Roman" w:cs="Times New Roman"/>
          <w:sz w:val="23"/>
          <w:szCs w:val="23"/>
        </w:rPr>
      </w:pPr>
    </w:p>
    <w:p w14:paraId="0E66FDC2"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7. Укажите пары объектов, о которых можно сказать, что они находятся в отношении «объект – модель»: </w:t>
      </w:r>
    </w:p>
    <w:p w14:paraId="2021A849"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компьютер – процессор </w:t>
      </w:r>
    </w:p>
    <w:p w14:paraId="4641C3D3"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Новосибирск – город </w:t>
      </w:r>
    </w:p>
    <w:p w14:paraId="64023E2E"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слякоть – насморк </w:t>
      </w:r>
    </w:p>
    <w:p w14:paraId="45186452"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автомобиль – техническое описание автомобиля </w:t>
      </w:r>
    </w:p>
    <w:p w14:paraId="53CD700F"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город – путеводитель по городу </w:t>
      </w:r>
    </w:p>
    <w:p w14:paraId="0B50DA3A" w14:textId="77777777" w:rsidR="007C1E5B" w:rsidRDefault="007C1E5B" w:rsidP="007C1E5B">
      <w:pPr>
        <w:pStyle w:val="Default"/>
        <w:rPr>
          <w:rFonts w:ascii="Times New Roman" w:hAnsi="Times New Roman" w:cs="Times New Roman"/>
          <w:sz w:val="23"/>
          <w:szCs w:val="23"/>
        </w:rPr>
      </w:pPr>
    </w:p>
    <w:p w14:paraId="37D09054" w14:textId="77777777" w:rsidR="007C1E5B" w:rsidRDefault="007C1E5B" w:rsidP="007C1E5B">
      <w:pPr>
        <w:pStyle w:val="Default"/>
        <w:pageBreakBefore/>
        <w:rPr>
          <w:rFonts w:ascii="Times New Roman" w:hAnsi="Times New Roman" w:cs="Times New Roman"/>
          <w:sz w:val="26"/>
          <w:szCs w:val="26"/>
        </w:rPr>
      </w:pPr>
      <w:r>
        <w:rPr>
          <w:rFonts w:ascii="Times New Roman" w:hAnsi="Times New Roman" w:cs="Times New Roman"/>
          <w:b/>
          <w:bCs/>
          <w:sz w:val="26"/>
          <w:szCs w:val="26"/>
        </w:rPr>
        <w:lastRenderedPageBreak/>
        <w:t xml:space="preserve">Тест по теме «Информационное моделирование» </w:t>
      </w:r>
    </w:p>
    <w:p w14:paraId="573DB544"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i/>
          <w:iCs/>
          <w:sz w:val="23"/>
          <w:szCs w:val="23"/>
        </w:rPr>
        <w:t xml:space="preserve">Вариант 2. </w:t>
      </w:r>
    </w:p>
    <w:p w14:paraId="755FC7DE"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1. Закончите предложение: «Моделью называют объект, имеющий…» </w:t>
      </w:r>
    </w:p>
    <w:p w14:paraId="76838B80"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внешнее сходство с объектом </w:t>
      </w:r>
    </w:p>
    <w:p w14:paraId="2F8BB772"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все признаки объекта-оригинала </w:t>
      </w:r>
    </w:p>
    <w:p w14:paraId="1E095354"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существенные признаки объекта-оригинала </w:t>
      </w:r>
    </w:p>
    <w:p w14:paraId="66CE78DB"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особенности поведения объекта-оригинала </w:t>
      </w:r>
    </w:p>
    <w:p w14:paraId="19FF645E" w14:textId="77777777" w:rsidR="007C1E5B" w:rsidRDefault="007C1E5B" w:rsidP="007C1E5B">
      <w:pPr>
        <w:pStyle w:val="Default"/>
        <w:rPr>
          <w:rFonts w:ascii="Times New Roman" w:hAnsi="Times New Roman" w:cs="Times New Roman"/>
          <w:sz w:val="23"/>
          <w:szCs w:val="23"/>
        </w:rPr>
      </w:pPr>
    </w:p>
    <w:p w14:paraId="75BA38D2"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2. Закончите предложение: «Можно создавать и использовать …» </w:t>
      </w:r>
    </w:p>
    <w:p w14:paraId="0422C5DB"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разные модели объекта </w:t>
      </w:r>
    </w:p>
    <w:p w14:paraId="450D15E2"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единственную модель объекта </w:t>
      </w:r>
    </w:p>
    <w:p w14:paraId="220D6934"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только натурные модели объекта </w:t>
      </w:r>
    </w:p>
    <w:p w14:paraId="7789AB28" w14:textId="77777777" w:rsidR="007C1E5B" w:rsidRDefault="007C1E5B" w:rsidP="007C1E5B">
      <w:pPr>
        <w:pStyle w:val="Default"/>
        <w:rPr>
          <w:rFonts w:ascii="Times New Roman" w:hAnsi="Times New Roman" w:cs="Times New Roman"/>
          <w:sz w:val="23"/>
          <w:szCs w:val="23"/>
        </w:rPr>
      </w:pPr>
    </w:p>
    <w:p w14:paraId="7778115E"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3. Укажите примеры информационных моделей: </w:t>
      </w:r>
    </w:p>
    <w:p w14:paraId="543F3C75"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физическая карта </w:t>
      </w:r>
    </w:p>
    <w:p w14:paraId="18FF3158"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глобус </w:t>
      </w:r>
    </w:p>
    <w:p w14:paraId="1114B279"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график зависимости расстояния от времени </w:t>
      </w:r>
    </w:p>
    <w:p w14:paraId="620F7398"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макет здания </w:t>
      </w:r>
    </w:p>
    <w:p w14:paraId="05D26B6F"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выкройка фартука </w:t>
      </w:r>
    </w:p>
    <w:p w14:paraId="7470334C"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муляж яблока </w:t>
      </w:r>
    </w:p>
    <w:p w14:paraId="0F6CF0BC"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манекен </w:t>
      </w:r>
    </w:p>
    <w:p w14:paraId="615C152A"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схема метро </w:t>
      </w:r>
    </w:p>
    <w:p w14:paraId="24A4E74B" w14:textId="77777777" w:rsidR="007C1E5B" w:rsidRDefault="007C1E5B" w:rsidP="007C1E5B">
      <w:pPr>
        <w:pStyle w:val="Default"/>
        <w:rPr>
          <w:rFonts w:ascii="Times New Roman" w:hAnsi="Times New Roman" w:cs="Times New Roman"/>
          <w:sz w:val="23"/>
          <w:szCs w:val="23"/>
        </w:rPr>
      </w:pPr>
    </w:p>
    <w:p w14:paraId="6549E576"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4. Укажите примеры знаковых информационных моделей: </w:t>
      </w:r>
    </w:p>
    <w:p w14:paraId="5EF4C911"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рисунок </w:t>
      </w:r>
    </w:p>
    <w:p w14:paraId="6FD26BE9"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фотография </w:t>
      </w:r>
    </w:p>
    <w:p w14:paraId="7682C892"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словесное описание </w:t>
      </w:r>
    </w:p>
    <w:p w14:paraId="12557DDB"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формула </w:t>
      </w:r>
    </w:p>
    <w:p w14:paraId="74C9F4ED" w14:textId="77777777" w:rsidR="007C1E5B" w:rsidRDefault="007C1E5B" w:rsidP="007C1E5B">
      <w:pPr>
        <w:pStyle w:val="Default"/>
        <w:rPr>
          <w:rFonts w:ascii="Times New Roman" w:hAnsi="Times New Roman" w:cs="Times New Roman"/>
          <w:sz w:val="23"/>
          <w:szCs w:val="23"/>
        </w:rPr>
      </w:pPr>
    </w:p>
    <w:p w14:paraId="02C6150C"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5. Отметьте пропущенное слово: «Формула для вычисления площади прямоугольника является примером … модели» </w:t>
      </w:r>
    </w:p>
    <w:p w14:paraId="04222509"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образной </w:t>
      </w:r>
    </w:p>
    <w:p w14:paraId="2CF37C2D"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знаковой </w:t>
      </w:r>
    </w:p>
    <w:p w14:paraId="13EF93C5"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смешанной </w:t>
      </w:r>
    </w:p>
    <w:p w14:paraId="6904B774"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натурной </w:t>
      </w:r>
    </w:p>
    <w:p w14:paraId="74FEDF40" w14:textId="77777777" w:rsidR="007C1E5B" w:rsidRDefault="007C1E5B" w:rsidP="007C1E5B">
      <w:pPr>
        <w:pStyle w:val="Default"/>
        <w:rPr>
          <w:rFonts w:ascii="Times New Roman" w:hAnsi="Times New Roman" w:cs="Times New Roman"/>
          <w:sz w:val="23"/>
          <w:szCs w:val="23"/>
        </w:rPr>
      </w:pPr>
    </w:p>
    <w:p w14:paraId="70C79761"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6. Отметьте пропущенное слово: «Атлас автомобильных дорог является примером … модели» </w:t>
      </w:r>
    </w:p>
    <w:p w14:paraId="34074B44"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образной </w:t>
      </w:r>
    </w:p>
    <w:p w14:paraId="16DF4041"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знаковой </w:t>
      </w:r>
    </w:p>
    <w:p w14:paraId="0DB0BB35"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смешанной </w:t>
      </w:r>
    </w:p>
    <w:p w14:paraId="500A9F91"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натурной </w:t>
      </w:r>
    </w:p>
    <w:p w14:paraId="42986A2C" w14:textId="77777777" w:rsidR="007C1E5B" w:rsidRDefault="007C1E5B" w:rsidP="007C1E5B">
      <w:pPr>
        <w:pStyle w:val="Default"/>
        <w:rPr>
          <w:rFonts w:ascii="Times New Roman" w:hAnsi="Times New Roman" w:cs="Times New Roman"/>
          <w:sz w:val="23"/>
          <w:szCs w:val="23"/>
        </w:rPr>
      </w:pPr>
    </w:p>
    <w:p w14:paraId="6C2DF46C"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7. Укажите пары объектов, о которых можно сказать, что они находятся в отношении «объект – модель»: </w:t>
      </w:r>
    </w:p>
    <w:p w14:paraId="3A06B64A"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клавиатура – микрофон </w:t>
      </w:r>
    </w:p>
    <w:p w14:paraId="2E8C13D1"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река – Днепр </w:t>
      </w:r>
    </w:p>
    <w:p w14:paraId="4EE11816"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болт – чертеж болта </w:t>
      </w:r>
    </w:p>
    <w:p w14:paraId="2C65D1B2"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мелодия – нотная запись мелодии </w:t>
      </w:r>
    </w:p>
    <w:p w14:paraId="592A5B00"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весна – лето </w:t>
      </w:r>
    </w:p>
    <w:p w14:paraId="48F1F7D3" w14:textId="77777777" w:rsidR="007C1E5B" w:rsidRDefault="007C1E5B" w:rsidP="007C1E5B">
      <w:pPr>
        <w:pStyle w:val="Default"/>
        <w:rPr>
          <w:rFonts w:ascii="Times New Roman" w:hAnsi="Times New Roman" w:cs="Times New Roman"/>
          <w:sz w:val="23"/>
          <w:szCs w:val="23"/>
        </w:rPr>
      </w:pPr>
    </w:p>
    <w:p w14:paraId="05BD37EB" w14:textId="77777777" w:rsidR="007C1E5B" w:rsidRDefault="007C1E5B" w:rsidP="007C1E5B">
      <w:pPr>
        <w:pStyle w:val="Default"/>
        <w:pageBreakBefore/>
        <w:rPr>
          <w:rFonts w:ascii="Times New Roman" w:hAnsi="Times New Roman" w:cs="Times New Roman"/>
          <w:sz w:val="26"/>
          <w:szCs w:val="26"/>
        </w:rPr>
      </w:pPr>
      <w:r>
        <w:rPr>
          <w:rFonts w:ascii="Times New Roman" w:hAnsi="Times New Roman" w:cs="Times New Roman"/>
          <w:b/>
          <w:bCs/>
          <w:sz w:val="26"/>
          <w:szCs w:val="26"/>
        </w:rPr>
        <w:lastRenderedPageBreak/>
        <w:t xml:space="preserve">Тест по теме «Алгоритмы и исполнители» </w:t>
      </w:r>
    </w:p>
    <w:p w14:paraId="4716D2D1"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i/>
          <w:iCs/>
          <w:sz w:val="23"/>
          <w:szCs w:val="23"/>
        </w:rPr>
        <w:t xml:space="preserve">Вариант 1. </w:t>
      </w:r>
    </w:p>
    <w:p w14:paraId="51A2685A"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1. Закончите предложение: «Алгоритмом называется …» </w:t>
      </w:r>
    </w:p>
    <w:p w14:paraId="5E8A2906"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нумерованный список </w:t>
      </w:r>
    </w:p>
    <w:p w14:paraId="7554AD55"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маркированный список </w:t>
      </w:r>
    </w:p>
    <w:p w14:paraId="4C8A9422"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система команд исполнителя </w:t>
      </w:r>
    </w:p>
    <w:p w14:paraId="7B61B8BC"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конечная последовательность шагов в решении задачи, приводящая от исходных данных к требуемому результату </w:t>
      </w:r>
    </w:p>
    <w:p w14:paraId="6EF90313" w14:textId="77777777" w:rsidR="007C1E5B" w:rsidRDefault="007C1E5B" w:rsidP="007C1E5B">
      <w:pPr>
        <w:pStyle w:val="Default"/>
        <w:rPr>
          <w:rFonts w:ascii="Times New Roman" w:hAnsi="Times New Roman" w:cs="Times New Roman"/>
          <w:sz w:val="23"/>
          <w:szCs w:val="23"/>
        </w:rPr>
      </w:pPr>
    </w:p>
    <w:p w14:paraId="61F7D6A1"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2. Что можно считать алгоритмом? </w:t>
      </w:r>
    </w:p>
    <w:p w14:paraId="7BF1B986"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Правила техники безопасности </w:t>
      </w:r>
    </w:p>
    <w:p w14:paraId="03673E1F"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Список класса </w:t>
      </w:r>
    </w:p>
    <w:p w14:paraId="2AC6E93B"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Кулинарный рецепт </w:t>
      </w:r>
    </w:p>
    <w:p w14:paraId="2BEE383A"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Перечень обязанностей дежурного по классу </w:t>
      </w:r>
    </w:p>
    <w:p w14:paraId="6CEFE0F5" w14:textId="77777777" w:rsidR="007C1E5B" w:rsidRDefault="007C1E5B" w:rsidP="007C1E5B">
      <w:pPr>
        <w:pStyle w:val="Default"/>
        <w:rPr>
          <w:rFonts w:ascii="Times New Roman" w:hAnsi="Times New Roman" w:cs="Times New Roman"/>
          <w:sz w:val="23"/>
          <w:szCs w:val="23"/>
        </w:rPr>
      </w:pPr>
    </w:p>
    <w:p w14:paraId="499619AE"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3. Закончите предложение: «Блок-схема – форма записи алгоритма, при которой для обозначения различных шагов алгоритма используются …» </w:t>
      </w:r>
    </w:p>
    <w:p w14:paraId="1E63F9A9"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рисунки </w:t>
      </w:r>
    </w:p>
    <w:p w14:paraId="7C6D8CE0"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списки </w:t>
      </w:r>
    </w:p>
    <w:p w14:paraId="11C26E54"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геометрические фигуры </w:t>
      </w:r>
    </w:p>
    <w:p w14:paraId="6B0F5738"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формулы </w:t>
      </w:r>
    </w:p>
    <w:p w14:paraId="4691DCDB" w14:textId="77777777" w:rsidR="007C1E5B" w:rsidRDefault="007C1E5B" w:rsidP="007C1E5B">
      <w:pPr>
        <w:pStyle w:val="Default"/>
        <w:rPr>
          <w:rFonts w:ascii="Times New Roman" w:hAnsi="Times New Roman" w:cs="Times New Roman"/>
          <w:sz w:val="23"/>
          <w:szCs w:val="23"/>
        </w:rPr>
      </w:pPr>
    </w:p>
    <w:p w14:paraId="64D28B68"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4. Закончите предложение: «Геометрическая фигура используется в блок-схемах для обозначения …» </w:t>
      </w:r>
    </w:p>
    <w:p w14:paraId="7C3B0A6A"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начала или конца алгоритма </w:t>
      </w:r>
    </w:p>
    <w:p w14:paraId="000B8B75"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ввода или вывода </w:t>
      </w:r>
    </w:p>
    <w:p w14:paraId="55F1C039"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принятия решения </w:t>
      </w:r>
    </w:p>
    <w:p w14:paraId="366837CE"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выполнения действия </w:t>
      </w:r>
    </w:p>
    <w:p w14:paraId="5731ACEE" w14:textId="77777777" w:rsidR="007C1E5B" w:rsidRDefault="007C1E5B" w:rsidP="007C1E5B">
      <w:pPr>
        <w:pStyle w:val="Default"/>
        <w:rPr>
          <w:rFonts w:ascii="Times New Roman" w:hAnsi="Times New Roman" w:cs="Times New Roman"/>
          <w:sz w:val="23"/>
          <w:szCs w:val="23"/>
        </w:rPr>
      </w:pPr>
    </w:p>
    <w:p w14:paraId="27C41129"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5. Закончите предложение: «Геометрическая фигура используется в блок-схемах для обозначения …» </w:t>
      </w:r>
    </w:p>
    <w:p w14:paraId="27D31E8C"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начала или конца алгоритма </w:t>
      </w:r>
    </w:p>
    <w:p w14:paraId="6947B3BA"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ввода или вывода </w:t>
      </w:r>
    </w:p>
    <w:p w14:paraId="7EC6E2B9"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принятия решения </w:t>
      </w:r>
    </w:p>
    <w:p w14:paraId="2EF4D296"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выполнения действия </w:t>
      </w:r>
    </w:p>
    <w:p w14:paraId="013F963E" w14:textId="77777777" w:rsidR="007C1E5B" w:rsidRDefault="007C1E5B" w:rsidP="007C1E5B">
      <w:pPr>
        <w:pStyle w:val="Default"/>
        <w:rPr>
          <w:rFonts w:ascii="Times New Roman" w:hAnsi="Times New Roman" w:cs="Times New Roman"/>
          <w:sz w:val="23"/>
          <w:szCs w:val="23"/>
        </w:rPr>
      </w:pPr>
    </w:p>
    <w:p w14:paraId="7F738284"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6. Отметьте галочкой истинные высказывания: </w:t>
      </w:r>
    </w:p>
    <w:p w14:paraId="0D62F26D"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Человек разрабатывает алгоритмы. </w:t>
      </w:r>
    </w:p>
    <w:p w14:paraId="27FAF0FA"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Компьютер разрабатывает алгоритмы. </w:t>
      </w:r>
    </w:p>
    <w:p w14:paraId="60FB7532"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Исполнитель разрабатывает алгоритмы. </w:t>
      </w:r>
    </w:p>
    <w:p w14:paraId="29CBD8DB"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Человек управляет работой других исполнителей по выполнению алгоритмов. </w:t>
      </w:r>
    </w:p>
    <w:p w14:paraId="0C4B0D4C"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Компьютер управляет работой связанных с ним технических устройств по выполнению алгоритмов. </w:t>
      </w:r>
    </w:p>
    <w:p w14:paraId="3649D7E1"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Исполнитель управляет работой связанных с ним технических устройств по выполнению алгоритмов. </w:t>
      </w:r>
    </w:p>
    <w:p w14:paraId="49EBA037"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Человек исполняет алгоритмы. </w:t>
      </w:r>
    </w:p>
    <w:p w14:paraId="6F6E30C6"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Компьютер сам выполняет алгоритмы (программы). </w:t>
      </w:r>
    </w:p>
    <w:p w14:paraId="7152111D"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Исполнитель четко и безошибочно выполняет алгоритмы, составленные из команд, входящих в его СКИ. </w:t>
      </w:r>
    </w:p>
    <w:p w14:paraId="74678908" w14:textId="77777777" w:rsidR="007C1E5B" w:rsidRDefault="007C1E5B" w:rsidP="007C1E5B">
      <w:pPr>
        <w:pStyle w:val="Default"/>
        <w:rPr>
          <w:rFonts w:ascii="Times New Roman" w:hAnsi="Times New Roman" w:cs="Times New Roman"/>
          <w:sz w:val="23"/>
          <w:szCs w:val="23"/>
        </w:rPr>
      </w:pPr>
    </w:p>
    <w:p w14:paraId="4300EFB7"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7.Закончите предложение: «Алгоритм, в котором команды выполняются в порядке их записи, то есть последовательно друг за другом, называется …» </w:t>
      </w:r>
    </w:p>
    <w:p w14:paraId="15F92A68"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линейным </w:t>
      </w:r>
    </w:p>
    <w:p w14:paraId="12DC92FA"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ветвлением </w:t>
      </w:r>
    </w:p>
    <w:p w14:paraId="32FF4754"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циклическим </w:t>
      </w:r>
    </w:p>
    <w:p w14:paraId="06603870" w14:textId="77777777" w:rsidR="007C1E5B" w:rsidRDefault="007C1E5B" w:rsidP="007C1E5B">
      <w:pPr>
        <w:pStyle w:val="Default"/>
        <w:rPr>
          <w:rFonts w:ascii="Times New Roman" w:hAnsi="Times New Roman" w:cs="Times New Roman"/>
          <w:sz w:val="23"/>
          <w:szCs w:val="23"/>
        </w:rPr>
      </w:pPr>
    </w:p>
    <w:p w14:paraId="3461C8C6" w14:textId="77777777" w:rsidR="007C1E5B" w:rsidRDefault="007C1E5B" w:rsidP="007C1E5B">
      <w:pPr>
        <w:pStyle w:val="Default"/>
        <w:pageBreakBefore/>
        <w:rPr>
          <w:rFonts w:ascii="Times New Roman" w:hAnsi="Times New Roman" w:cs="Times New Roman"/>
          <w:sz w:val="26"/>
          <w:szCs w:val="26"/>
        </w:rPr>
      </w:pPr>
      <w:r>
        <w:rPr>
          <w:rFonts w:ascii="Times New Roman" w:hAnsi="Times New Roman" w:cs="Times New Roman"/>
          <w:b/>
          <w:bCs/>
          <w:sz w:val="26"/>
          <w:szCs w:val="26"/>
        </w:rPr>
        <w:lastRenderedPageBreak/>
        <w:t xml:space="preserve">Тест по теме «Алгоритмы и исполнители» </w:t>
      </w:r>
    </w:p>
    <w:p w14:paraId="26603497"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i/>
          <w:iCs/>
          <w:sz w:val="23"/>
          <w:szCs w:val="23"/>
        </w:rPr>
        <w:t xml:space="preserve">Вариант 2. </w:t>
      </w:r>
    </w:p>
    <w:p w14:paraId="53CE4478"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1. Закончите предложение: «Алгоритмом называется …» </w:t>
      </w:r>
    </w:p>
    <w:p w14:paraId="2B25919A"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нумерованный список </w:t>
      </w:r>
    </w:p>
    <w:p w14:paraId="5B4F8AE6"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конечная последовательность шагов в решении задачи, приводящая от исходных данных к требуемому результату </w:t>
      </w:r>
    </w:p>
    <w:p w14:paraId="15907E1D"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блок-схема </w:t>
      </w:r>
    </w:p>
    <w:p w14:paraId="6342C8DE"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система команд исполнителя </w:t>
      </w:r>
    </w:p>
    <w:p w14:paraId="1420DE8B" w14:textId="77777777" w:rsidR="007C1E5B" w:rsidRDefault="007C1E5B" w:rsidP="007C1E5B">
      <w:pPr>
        <w:pStyle w:val="Default"/>
        <w:rPr>
          <w:rFonts w:ascii="Times New Roman" w:hAnsi="Times New Roman" w:cs="Times New Roman"/>
          <w:sz w:val="23"/>
          <w:szCs w:val="23"/>
        </w:rPr>
      </w:pPr>
    </w:p>
    <w:p w14:paraId="4C063191"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2. Что можно считать алгоритмом? </w:t>
      </w:r>
    </w:p>
    <w:p w14:paraId="24A874EC"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Правила организации рабочего места </w:t>
      </w:r>
    </w:p>
    <w:p w14:paraId="6D9A5521"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Телефонный справочник </w:t>
      </w:r>
    </w:p>
    <w:p w14:paraId="54C0B332"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Схема метро </w:t>
      </w:r>
    </w:p>
    <w:p w14:paraId="7FA767B1"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Инструкция по пользованию телефонным аппаратом </w:t>
      </w:r>
    </w:p>
    <w:p w14:paraId="5441EC08" w14:textId="77777777" w:rsidR="007C1E5B" w:rsidRDefault="007C1E5B" w:rsidP="007C1E5B">
      <w:pPr>
        <w:pStyle w:val="Default"/>
        <w:rPr>
          <w:rFonts w:ascii="Times New Roman" w:hAnsi="Times New Roman" w:cs="Times New Roman"/>
          <w:sz w:val="23"/>
          <w:szCs w:val="23"/>
        </w:rPr>
      </w:pPr>
    </w:p>
    <w:p w14:paraId="0008DD21"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3. Закончите предложение: «Графическое представление алгоритма для исполнителя называется …» </w:t>
      </w:r>
    </w:p>
    <w:p w14:paraId="6F17F5E1"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рисунком </w:t>
      </w:r>
    </w:p>
    <w:p w14:paraId="0540B01B"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планом </w:t>
      </w:r>
    </w:p>
    <w:p w14:paraId="1DB0A433"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геометрической фигурой </w:t>
      </w:r>
    </w:p>
    <w:p w14:paraId="1C97E856"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блок-схемой </w:t>
      </w:r>
    </w:p>
    <w:p w14:paraId="0AB8DA60" w14:textId="77777777" w:rsidR="007C1E5B" w:rsidRDefault="007C1E5B" w:rsidP="007C1E5B">
      <w:pPr>
        <w:pStyle w:val="Default"/>
        <w:rPr>
          <w:rFonts w:ascii="Times New Roman" w:hAnsi="Times New Roman" w:cs="Times New Roman"/>
          <w:sz w:val="23"/>
          <w:szCs w:val="23"/>
        </w:rPr>
      </w:pPr>
    </w:p>
    <w:p w14:paraId="709E5204"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4. Закончите предложение: «Геометрическая фигура используется в блок-схемах для обозначения …» </w:t>
      </w:r>
    </w:p>
    <w:p w14:paraId="04BD45B0"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начала или конца алгоритма </w:t>
      </w:r>
    </w:p>
    <w:p w14:paraId="6C272982"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ввода или вывода </w:t>
      </w:r>
    </w:p>
    <w:p w14:paraId="35703F63"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принятия решения </w:t>
      </w:r>
    </w:p>
    <w:p w14:paraId="2E3C86D1"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выполнения действия </w:t>
      </w:r>
    </w:p>
    <w:p w14:paraId="630CCF33" w14:textId="77777777" w:rsidR="007C1E5B" w:rsidRDefault="007C1E5B" w:rsidP="007C1E5B">
      <w:pPr>
        <w:pStyle w:val="Default"/>
        <w:rPr>
          <w:rFonts w:ascii="Times New Roman" w:hAnsi="Times New Roman" w:cs="Times New Roman"/>
          <w:sz w:val="23"/>
          <w:szCs w:val="23"/>
        </w:rPr>
      </w:pPr>
    </w:p>
    <w:p w14:paraId="7D75B81B"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5. Закончите предложение: «Геометрическая фигура используется в блок-схемах для обозначения …» </w:t>
      </w:r>
    </w:p>
    <w:p w14:paraId="2824E92F"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начала или конца алгоритма </w:t>
      </w:r>
    </w:p>
    <w:p w14:paraId="2B126FD7"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ввода или вывода </w:t>
      </w:r>
    </w:p>
    <w:p w14:paraId="7D5954AE"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принятия решения </w:t>
      </w:r>
    </w:p>
    <w:p w14:paraId="6712A5A6"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выполнения действия </w:t>
      </w:r>
    </w:p>
    <w:p w14:paraId="5169B6AF" w14:textId="77777777" w:rsidR="007C1E5B" w:rsidRDefault="007C1E5B" w:rsidP="007C1E5B">
      <w:pPr>
        <w:pStyle w:val="Default"/>
        <w:rPr>
          <w:rFonts w:ascii="Times New Roman" w:hAnsi="Times New Roman" w:cs="Times New Roman"/>
          <w:sz w:val="23"/>
          <w:szCs w:val="23"/>
        </w:rPr>
      </w:pPr>
    </w:p>
    <w:p w14:paraId="5F922832"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6. Отметьте галочкой истинные высказывания: </w:t>
      </w:r>
    </w:p>
    <w:p w14:paraId="051CF117"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Человек исполняет алгоритмы. </w:t>
      </w:r>
    </w:p>
    <w:p w14:paraId="4259BA8D"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Компьютер сам выполняет алгоритмы (программы). </w:t>
      </w:r>
    </w:p>
    <w:p w14:paraId="075679BC"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Исполнитель четко и безошибочно выполняет алгоритмы, составленные из команд, входящих в его СКИ. </w:t>
      </w:r>
    </w:p>
    <w:p w14:paraId="1B88D1DA"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Человек управляет работой других исполнителей по выполнению алгоритмов. </w:t>
      </w:r>
    </w:p>
    <w:p w14:paraId="6AE766A5"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Компьютер управляет работой связанных с ним технических устройств по выполнению алгоритмов. </w:t>
      </w:r>
    </w:p>
    <w:p w14:paraId="4A59A899"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Исполнитель управляет работой связанных с ним технических устройств по выполнению алгоритмов. </w:t>
      </w:r>
    </w:p>
    <w:p w14:paraId="6CA5DBB5"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Человек разрабатывает алгоритмы. </w:t>
      </w:r>
    </w:p>
    <w:p w14:paraId="31EA9EB3"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Компьютер разрабатывает алгоритмы. </w:t>
      </w:r>
    </w:p>
    <w:p w14:paraId="10D6FAE4"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Исполнитель разрабатывает алгоритмы. </w:t>
      </w:r>
    </w:p>
    <w:p w14:paraId="2263C9B5" w14:textId="77777777" w:rsidR="007C1E5B" w:rsidRDefault="007C1E5B" w:rsidP="007C1E5B">
      <w:pPr>
        <w:pStyle w:val="Default"/>
        <w:rPr>
          <w:rFonts w:ascii="Times New Roman" w:hAnsi="Times New Roman" w:cs="Times New Roman"/>
          <w:sz w:val="23"/>
          <w:szCs w:val="23"/>
        </w:rPr>
      </w:pPr>
    </w:p>
    <w:p w14:paraId="693DE62A"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7.Закончите предложение: «Алгоритм, в котором некоторая группа команд выполняются многократно, пока соблюдается некоторое заранее установленное условие, называется …» </w:t>
      </w:r>
    </w:p>
    <w:p w14:paraId="06B3C90E"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линейным </w:t>
      </w:r>
    </w:p>
    <w:p w14:paraId="3A34D1DD" w14:textId="77777777" w:rsidR="007C1E5B" w:rsidRDefault="007C1E5B" w:rsidP="007C1E5B">
      <w:pPr>
        <w:pStyle w:val="Default"/>
        <w:spacing w:after="2"/>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ветвлением </w:t>
      </w:r>
    </w:p>
    <w:p w14:paraId="1763D278" w14:textId="77777777" w:rsidR="007C1E5B" w:rsidRDefault="007C1E5B" w:rsidP="007C1E5B">
      <w:pPr>
        <w:pStyle w:val="Default"/>
        <w:rPr>
          <w:rFonts w:ascii="Times New Roman" w:hAnsi="Times New Roman" w:cs="Times New Roman"/>
          <w:sz w:val="23"/>
          <w:szCs w:val="23"/>
        </w:rPr>
      </w:pPr>
      <w:r>
        <w:rPr>
          <w:rFonts w:ascii="Webdings" w:hAnsi="Webdings" w:cs="Webdings"/>
          <w:sz w:val="23"/>
          <w:szCs w:val="23"/>
        </w:rPr>
        <w:t></w:t>
      </w:r>
      <w:r>
        <w:rPr>
          <w:rFonts w:ascii="Webdings" w:hAnsi="Webdings" w:cs="Webdings"/>
          <w:sz w:val="23"/>
          <w:szCs w:val="23"/>
        </w:rPr>
        <w:t></w:t>
      </w:r>
      <w:r>
        <w:rPr>
          <w:rFonts w:ascii="Times New Roman" w:hAnsi="Times New Roman" w:cs="Times New Roman"/>
          <w:sz w:val="23"/>
          <w:szCs w:val="23"/>
        </w:rPr>
        <w:t xml:space="preserve">циклическим </w:t>
      </w:r>
    </w:p>
    <w:p w14:paraId="6B8E0E7F" w14:textId="77777777" w:rsidR="007C1E5B" w:rsidRDefault="007C1E5B" w:rsidP="007C1E5B">
      <w:pPr>
        <w:pStyle w:val="Default"/>
        <w:rPr>
          <w:rFonts w:ascii="Times New Roman" w:hAnsi="Times New Roman" w:cs="Times New Roman"/>
          <w:sz w:val="23"/>
          <w:szCs w:val="23"/>
        </w:rPr>
      </w:pPr>
    </w:p>
    <w:p w14:paraId="43CF1439" w14:textId="77777777" w:rsidR="007C1E5B" w:rsidRDefault="007C1E5B" w:rsidP="007C1E5B">
      <w:pPr>
        <w:pStyle w:val="Default"/>
        <w:pageBreakBefore/>
        <w:rPr>
          <w:rFonts w:ascii="Times New Roman" w:hAnsi="Times New Roman" w:cs="Times New Roman"/>
          <w:sz w:val="26"/>
          <w:szCs w:val="26"/>
        </w:rPr>
      </w:pPr>
      <w:r>
        <w:rPr>
          <w:rFonts w:ascii="Times New Roman" w:hAnsi="Times New Roman" w:cs="Times New Roman"/>
          <w:b/>
          <w:bCs/>
          <w:sz w:val="26"/>
          <w:szCs w:val="26"/>
        </w:rPr>
        <w:lastRenderedPageBreak/>
        <w:t xml:space="preserve">Разноуровневая практическая контрольная работа по теме «Создание графических изображений» </w:t>
      </w:r>
    </w:p>
    <w:p w14:paraId="7A47B2BC"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i/>
          <w:iCs/>
          <w:sz w:val="23"/>
          <w:szCs w:val="23"/>
        </w:rPr>
        <w:t xml:space="preserve">Вариант 1. </w:t>
      </w:r>
    </w:p>
    <w:p w14:paraId="2BA0C2F2" w14:textId="77777777" w:rsidR="007C1E5B" w:rsidRDefault="007C1E5B" w:rsidP="00274EA7">
      <w:pPr>
        <w:pStyle w:val="Default"/>
        <w:numPr>
          <w:ilvl w:val="0"/>
          <w:numId w:val="42"/>
        </w:numPr>
        <w:rPr>
          <w:rFonts w:ascii="Times New Roman" w:hAnsi="Times New Roman" w:cs="Times New Roman"/>
          <w:sz w:val="23"/>
          <w:szCs w:val="23"/>
        </w:rPr>
      </w:pPr>
      <w:r>
        <w:rPr>
          <w:rFonts w:ascii="Times New Roman" w:hAnsi="Times New Roman" w:cs="Times New Roman"/>
          <w:sz w:val="23"/>
          <w:szCs w:val="23"/>
        </w:rPr>
        <w:t xml:space="preserve">Создайте в графическом редакторе Paint или средствами текстового процессора Word следующий фрагмент. </w:t>
      </w:r>
    </w:p>
    <w:p w14:paraId="51638013" w14:textId="77777777" w:rsidR="008665F5" w:rsidRDefault="008665F5" w:rsidP="008665F5">
      <w:pPr>
        <w:pStyle w:val="Default"/>
        <w:ind w:left="1440"/>
        <w:rPr>
          <w:rFonts w:ascii="Times New Roman" w:hAnsi="Times New Roman" w:cs="Times New Roman"/>
          <w:sz w:val="23"/>
          <w:szCs w:val="23"/>
        </w:rPr>
      </w:pPr>
      <w:r w:rsidRPr="008665F5">
        <w:rPr>
          <w:rFonts w:ascii="Times New Roman" w:hAnsi="Times New Roman" w:cs="Times New Roman"/>
          <w:noProof/>
          <w:sz w:val="23"/>
          <w:szCs w:val="23"/>
        </w:rPr>
        <w:drawing>
          <wp:inline distT="0" distB="0" distL="0" distR="0" wp14:anchorId="3D3B8614" wp14:editId="2F938888">
            <wp:extent cx="1250950" cy="1190625"/>
            <wp:effectExtent l="19050" t="0" r="6350"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1250950" cy="1190625"/>
                    </a:xfrm>
                    <a:prstGeom prst="rect">
                      <a:avLst/>
                    </a:prstGeom>
                    <a:noFill/>
                    <a:ln w="9525">
                      <a:noFill/>
                      <a:miter lim="800000"/>
                      <a:headEnd/>
                      <a:tailEnd/>
                    </a:ln>
                  </pic:spPr>
                </pic:pic>
              </a:graphicData>
            </a:graphic>
          </wp:inline>
        </w:drawing>
      </w:r>
    </w:p>
    <w:p w14:paraId="713541A6"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2. Копируя и отражая построенный фрагмент слева направо и сверху вниз постройте один из следующих рисунков: </w:t>
      </w:r>
    </w:p>
    <w:p w14:paraId="23247AF6"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3. Сохраните результат работы в файле Мозаика. </w:t>
      </w:r>
    </w:p>
    <w:p w14:paraId="498DFA5F"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noProof/>
          <w:sz w:val="23"/>
          <w:szCs w:val="23"/>
          <w:lang w:eastAsia="ru-RU"/>
        </w:rPr>
        <w:drawing>
          <wp:inline distT="0" distB="0" distL="0" distR="0" wp14:anchorId="49E98606" wp14:editId="1EC76BFF">
            <wp:extent cx="4908550" cy="2493010"/>
            <wp:effectExtent l="19050" t="0" r="6350"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4908550" cy="2493010"/>
                    </a:xfrm>
                    <a:prstGeom prst="rect">
                      <a:avLst/>
                    </a:prstGeom>
                    <a:noFill/>
                    <a:ln w="9525">
                      <a:noFill/>
                      <a:miter lim="800000"/>
                      <a:headEnd/>
                      <a:tailEnd/>
                    </a:ln>
                  </pic:spPr>
                </pic:pic>
              </a:graphicData>
            </a:graphic>
          </wp:inline>
        </w:drawing>
      </w:r>
    </w:p>
    <w:p w14:paraId="66CAE188" w14:textId="77777777" w:rsidR="007C1E5B" w:rsidRDefault="007C1E5B" w:rsidP="007C1E5B">
      <w:pPr>
        <w:pStyle w:val="Default"/>
        <w:rPr>
          <w:sz w:val="26"/>
          <w:szCs w:val="26"/>
        </w:rPr>
      </w:pPr>
      <w:r>
        <w:rPr>
          <w:b/>
          <w:bCs/>
          <w:sz w:val="26"/>
          <w:szCs w:val="26"/>
        </w:rPr>
        <w:t xml:space="preserve">Разноуровневая практическая контрольная работа по теме «Создание графических изображений» </w:t>
      </w:r>
    </w:p>
    <w:p w14:paraId="103B0224"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i/>
          <w:iCs/>
          <w:sz w:val="23"/>
          <w:szCs w:val="23"/>
        </w:rPr>
        <w:t xml:space="preserve">Вариант 2. </w:t>
      </w:r>
    </w:p>
    <w:p w14:paraId="42CDC97D"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1. Создайте в графическом редакторе Paint или средствами текстового процессора Word следующие рисунки: </w:t>
      </w:r>
    </w:p>
    <w:p w14:paraId="6BB792E7"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2. Сохраните результат работы в файле Мозаика. </w:t>
      </w:r>
    </w:p>
    <w:p w14:paraId="7C8BA798"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noProof/>
          <w:sz w:val="23"/>
          <w:szCs w:val="23"/>
          <w:lang w:eastAsia="ru-RU"/>
        </w:rPr>
        <w:drawing>
          <wp:inline distT="0" distB="0" distL="0" distR="0" wp14:anchorId="6386EAFA" wp14:editId="49F174C0">
            <wp:extent cx="4908550" cy="2493010"/>
            <wp:effectExtent l="19050" t="0" r="6350" b="0"/>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4908550" cy="2493010"/>
                    </a:xfrm>
                    <a:prstGeom prst="rect">
                      <a:avLst/>
                    </a:prstGeom>
                    <a:noFill/>
                    <a:ln w="9525">
                      <a:noFill/>
                      <a:miter lim="800000"/>
                      <a:headEnd/>
                      <a:tailEnd/>
                    </a:ln>
                  </pic:spPr>
                </pic:pic>
              </a:graphicData>
            </a:graphic>
          </wp:inline>
        </w:drawing>
      </w:r>
    </w:p>
    <w:p w14:paraId="14A95FD8" w14:textId="77777777" w:rsidR="007C1E5B" w:rsidRDefault="007C1E5B" w:rsidP="007C1E5B">
      <w:pPr>
        <w:pStyle w:val="Default"/>
        <w:pageBreakBefore/>
        <w:rPr>
          <w:rFonts w:ascii="Times New Roman" w:hAnsi="Times New Roman" w:cs="Times New Roman"/>
          <w:sz w:val="26"/>
          <w:szCs w:val="26"/>
        </w:rPr>
      </w:pPr>
      <w:r>
        <w:rPr>
          <w:rFonts w:ascii="Times New Roman" w:hAnsi="Times New Roman" w:cs="Times New Roman"/>
          <w:b/>
          <w:bCs/>
          <w:sz w:val="26"/>
          <w:szCs w:val="26"/>
        </w:rPr>
        <w:lastRenderedPageBreak/>
        <w:t xml:space="preserve">Разноуровневая практическая контрольная работа по теме «Создание графических изображений» </w:t>
      </w:r>
    </w:p>
    <w:p w14:paraId="40CE8B0E"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i/>
          <w:iCs/>
          <w:sz w:val="23"/>
          <w:szCs w:val="23"/>
        </w:rPr>
        <w:t xml:space="preserve">Вариант 3. </w:t>
      </w:r>
    </w:p>
    <w:p w14:paraId="4EB96AA8"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1. Создайте в графическом редакторе Paint один из рисунков: </w:t>
      </w:r>
    </w:p>
    <w:p w14:paraId="3A3D8F51"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2. Сохраните результат работы в файле Мозаика.bmp. </w:t>
      </w:r>
    </w:p>
    <w:p w14:paraId="66AFD98F"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3. Создайте средствами текстового процессора Word другой рисунок. </w:t>
      </w:r>
    </w:p>
    <w:p w14:paraId="033A3991" w14:textId="77777777" w:rsidR="007C1E5B" w:rsidRDefault="007C1E5B" w:rsidP="007C1E5B">
      <w:pPr>
        <w:pStyle w:val="Default"/>
        <w:rPr>
          <w:rFonts w:ascii="Times New Roman" w:hAnsi="Times New Roman" w:cs="Times New Roman"/>
          <w:sz w:val="23"/>
          <w:szCs w:val="23"/>
        </w:rPr>
      </w:pPr>
      <w:r>
        <w:rPr>
          <w:rFonts w:ascii="Times New Roman" w:hAnsi="Times New Roman" w:cs="Times New Roman"/>
          <w:sz w:val="23"/>
          <w:szCs w:val="23"/>
        </w:rPr>
        <w:t xml:space="preserve">4. Сохраните результат работы в файле Мозаика.doc. </w:t>
      </w:r>
    </w:p>
    <w:p w14:paraId="6BBF1164" w14:textId="77777777" w:rsidR="007C1E5B" w:rsidRDefault="007C1E5B" w:rsidP="007C1E5B">
      <w:pPr>
        <w:pStyle w:val="Default"/>
        <w:rPr>
          <w:color w:val="auto"/>
        </w:rPr>
      </w:pPr>
    </w:p>
    <w:p w14:paraId="1C0B1F7F" w14:textId="77777777" w:rsidR="008665F5" w:rsidRDefault="008665F5" w:rsidP="007C1E5B">
      <w:pPr>
        <w:pStyle w:val="Default"/>
        <w:rPr>
          <w:color w:val="auto"/>
        </w:rPr>
        <w:sectPr w:rsidR="008665F5">
          <w:pgSz w:w="11906" w:h="17338"/>
          <w:pgMar w:top="1262" w:right="276" w:bottom="1337" w:left="587" w:header="720" w:footer="720" w:gutter="0"/>
          <w:cols w:space="720"/>
          <w:noEndnote/>
        </w:sectPr>
      </w:pPr>
      <w:r>
        <w:rPr>
          <w:noProof/>
          <w:color w:val="auto"/>
          <w:lang w:eastAsia="ru-RU"/>
        </w:rPr>
        <w:drawing>
          <wp:inline distT="0" distB="0" distL="0" distR="0" wp14:anchorId="4F18D439" wp14:editId="06926CD2">
            <wp:extent cx="4908550" cy="2493010"/>
            <wp:effectExtent l="19050" t="0" r="6350"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4908550" cy="2493010"/>
                    </a:xfrm>
                    <a:prstGeom prst="rect">
                      <a:avLst/>
                    </a:prstGeom>
                    <a:noFill/>
                    <a:ln w="9525">
                      <a:noFill/>
                      <a:miter lim="800000"/>
                      <a:headEnd/>
                      <a:tailEnd/>
                    </a:ln>
                  </pic:spPr>
                </pic:pic>
              </a:graphicData>
            </a:graphic>
          </wp:inline>
        </w:drawing>
      </w:r>
    </w:p>
    <w:p w14:paraId="71C40068" w14:textId="77777777" w:rsidR="008665F5" w:rsidRDefault="008665F5" w:rsidP="007C1E5B">
      <w:pPr>
        <w:pStyle w:val="Default"/>
        <w:rPr>
          <w:b/>
          <w:bCs/>
          <w:color w:val="auto"/>
          <w:sz w:val="26"/>
          <w:szCs w:val="26"/>
        </w:rPr>
      </w:pPr>
    </w:p>
    <w:p w14:paraId="07509B9B" w14:textId="77777777" w:rsidR="008665F5" w:rsidRDefault="008665F5" w:rsidP="007C1E5B">
      <w:pPr>
        <w:pStyle w:val="Default"/>
        <w:rPr>
          <w:b/>
          <w:bCs/>
          <w:color w:val="auto"/>
          <w:sz w:val="26"/>
          <w:szCs w:val="26"/>
        </w:rPr>
      </w:pPr>
    </w:p>
    <w:p w14:paraId="3A6E4CAB" w14:textId="77777777" w:rsidR="008665F5" w:rsidRDefault="008665F5" w:rsidP="007C1E5B">
      <w:pPr>
        <w:pStyle w:val="Default"/>
        <w:rPr>
          <w:b/>
          <w:bCs/>
          <w:color w:val="auto"/>
          <w:sz w:val="26"/>
          <w:szCs w:val="26"/>
        </w:rPr>
      </w:pPr>
    </w:p>
    <w:p w14:paraId="34802146" w14:textId="77777777" w:rsidR="008665F5" w:rsidRDefault="008665F5" w:rsidP="007C1E5B">
      <w:pPr>
        <w:pStyle w:val="Default"/>
        <w:rPr>
          <w:b/>
          <w:bCs/>
          <w:color w:val="auto"/>
          <w:sz w:val="26"/>
          <w:szCs w:val="26"/>
        </w:rPr>
      </w:pPr>
    </w:p>
    <w:p w14:paraId="32895C83" w14:textId="77777777" w:rsidR="007C1E5B" w:rsidRDefault="007C1E5B" w:rsidP="007C1E5B">
      <w:pPr>
        <w:pStyle w:val="Default"/>
        <w:rPr>
          <w:color w:val="auto"/>
          <w:sz w:val="26"/>
          <w:szCs w:val="26"/>
        </w:rPr>
      </w:pPr>
      <w:r>
        <w:rPr>
          <w:b/>
          <w:bCs/>
          <w:color w:val="auto"/>
          <w:sz w:val="26"/>
          <w:szCs w:val="26"/>
        </w:rPr>
        <w:t xml:space="preserve">Контрольная работа по теме «Информационное моделирование» </w:t>
      </w:r>
    </w:p>
    <w:p w14:paraId="5AAEDE83" w14:textId="77777777" w:rsidR="007C1E5B" w:rsidRDefault="007C1E5B" w:rsidP="007C1E5B">
      <w:pPr>
        <w:pStyle w:val="Default"/>
        <w:rPr>
          <w:rFonts w:ascii="Times New Roman" w:hAnsi="Times New Roman" w:cs="Times New Roman"/>
          <w:color w:val="auto"/>
          <w:sz w:val="23"/>
          <w:szCs w:val="23"/>
        </w:rPr>
      </w:pPr>
      <w:r>
        <w:rPr>
          <w:rFonts w:ascii="Times New Roman" w:hAnsi="Times New Roman" w:cs="Times New Roman"/>
          <w:i/>
          <w:iCs/>
          <w:color w:val="auto"/>
          <w:sz w:val="23"/>
          <w:szCs w:val="23"/>
        </w:rPr>
        <w:t xml:space="preserve">Вариант 1. </w:t>
      </w:r>
    </w:p>
    <w:p w14:paraId="019B2807" w14:textId="77777777" w:rsidR="007C1E5B" w:rsidRDefault="007C1E5B" w:rsidP="007C1E5B">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1. Решите задачу табличным способом. </w:t>
      </w:r>
    </w:p>
    <w:p w14:paraId="385B3F41" w14:textId="77777777" w:rsidR="007C1E5B" w:rsidRDefault="007C1E5B" w:rsidP="007C1E5B">
      <w:pPr>
        <w:pStyle w:val="Default"/>
        <w:rPr>
          <w:color w:val="auto"/>
        </w:rPr>
        <w:sectPr w:rsidR="007C1E5B" w:rsidSect="008665F5">
          <w:type w:val="continuous"/>
          <w:pgSz w:w="11906" w:h="17338"/>
          <w:pgMar w:top="1262" w:right="276" w:bottom="1337" w:left="587" w:header="720" w:footer="720" w:gutter="0"/>
          <w:cols w:space="331"/>
          <w:noEndnote/>
        </w:sectPr>
      </w:pPr>
    </w:p>
    <w:p w14:paraId="1F96689F" w14:textId="77777777" w:rsidR="007C1E5B" w:rsidRDefault="007C1E5B" w:rsidP="007C1E5B">
      <w:pPr>
        <w:pStyle w:val="Default"/>
        <w:rPr>
          <w:color w:val="auto"/>
          <w:sz w:val="23"/>
          <w:szCs w:val="23"/>
        </w:rPr>
      </w:pPr>
      <w:r>
        <w:rPr>
          <w:color w:val="auto"/>
          <w:sz w:val="23"/>
          <w:szCs w:val="23"/>
        </w:rPr>
        <w:t xml:space="preserve">В кафе встретились три друга: скульптор Белов, скрипач Чернов и художник Рыжов. «Замечательно, что у одного из нас белые, у другого черные, а у третьего рыжие волосы, но ни у кого цвет волос не соответствует фамилии», – заметил черноволосый. «Ты прав», – сказал Белов. Какого цвета волосы у художника. </w:t>
      </w:r>
    </w:p>
    <w:p w14:paraId="6838700E" w14:textId="77777777" w:rsidR="008665F5" w:rsidRPr="008665F5" w:rsidRDefault="008665F5" w:rsidP="008665F5">
      <w:pPr>
        <w:kinsoku w:val="0"/>
        <w:overflowPunct w:val="0"/>
        <w:autoSpaceDE w:val="0"/>
        <w:autoSpaceDN w:val="0"/>
        <w:adjustRightInd w:val="0"/>
        <w:spacing w:before="4" w:after="0" w:line="240" w:lineRule="auto"/>
        <w:rPr>
          <w:rFonts w:ascii="Times New Roman" w:hAnsi="Times New Roman" w:cs="Times New Roman"/>
          <w:sz w:val="11"/>
          <w:szCs w:val="11"/>
        </w:rPr>
      </w:pPr>
    </w:p>
    <w:tbl>
      <w:tblPr>
        <w:tblW w:w="0" w:type="auto"/>
        <w:tblInd w:w="112" w:type="dxa"/>
        <w:tblLayout w:type="fixed"/>
        <w:tblCellMar>
          <w:left w:w="0" w:type="dxa"/>
          <w:right w:w="0" w:type="dxa"/>
        </w:tblCellMar>
        <w:tblLook w:val="0000" w:firstRow="0" w:lastRow="0" w:firstColumn="0" w:lastColumn="0" w:noHBand="0" w:noVBand="0"/>
      </w:tblPr>
      <w:tblGrid>
        <w:gridCol w:w="482"/>
        <w:gridCol w:w="450"/>
        <w:gridCol w:w="420"/>
        <w:gridCol w:w="451"/>
        <w:gridCol w:w="433"/>
        <w:gridCol w:w="419"/>
        <w:gridCol w:w="420"/>
        <w:gridCol w:w="434"/>
        <w:gridCol w:w="433"/>
        <w:gridCol w:w="451"/>
        <w:gridCol w:w="420"/>
        <w:gridCol w:w="450"/>
        <w:gridCol w:w="434"/>
        <w:gridCol w:w="450"/>
        <w:gridCol w:w="420"/>
        <w:gridCol w:w="451"/>
        <w:gridCol w:w="417"/>
        <w:gridCol w:w="450"/>
        <w:gridCol w:w="420"/>
        <w:gridCol w:w="498"/>
      </w:tblGrid>
      <w:tr w:rsidR="008665F5" w:rsidRPr="008665F5" w14:paraId="5D54A940" w14:textId="77777777">
        <w:trPr>
          <w:trHeight w:hRule="exact" w:val="261"/>
        </w:trPr>
        <w:tc>
          <w:tcPr>
            <w:tcW w:w="482" w:type="dxa"/>
            <w:tcBorders>
              <w:top w:val="nil"/>
              <w:left w:val="nil"/>
              <w:bottom w:val="single" w:sz="6" w:space="0" w:color="0000FF"/>
              <w:right w:val="single" w:sz="6" w:space="0" w:color="0000FF"/>
            </w:tcBorders>
          </w:tcPr>
          <w:p w14:paraId="582FB03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0000FF"/>
              <w:bottom w:val="single" w:sz="6" w:space="0" w:color="0000FF"/>
              <w:right w:val="single" w:sz="6" w:space="0" w:color="0000FF"/>
            </w:tcBorders>
          </w:tcPr>
          <w:p w14:paraId="3886F8E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single" w:sz="6" w:space="0" w:color="0000FF"/>
              <w:bottom w:val="single" w:sz="6" w:space="0" w:color="0000FF"/>
              <w:right w:val="single" w:sz="6" w:space="0" w:color="0000FF"/>
            </w:tcBorders>
          </w:tcPr>
          <w:p w14:paraId="2D06A89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1" w:type="dxa"/>
            <w:tcBorders>
              <w:top w:val="nil"/>
              <w:left w:val="single" w:sz="6" w:space="0" w:color="0000FF"/>
              <w:bottom w:val="single" w:sz="6" w:space="0" w:color="0000FF"/>
              <w:right w:val="single" w:sz="6" w:space="0" w:color="0000FF"/>
            </w:tcBorders>
          </w:tcPr>
          <w:p w14:paraId="737F061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33" w:type="dxa"/>
            <w:tcBorders>
              <w:top w:val="nil"/>
              <w:left w:val="single" w:sz="6" w:space="0" w:color="0000FF"/>
              <w:bottom w:val="single" w:sz="6" w:space="0" w:color="0000FF"/>
              <w:right w:val="single" w:sz="6" w:space="0" w:color="0000FF"/>
            </w:tcBorders>
          </w:tcPr>
          <w:p w14:paraId="6B1A957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19" w:type="dxa"/>
            <w:tcBorders>
              <w:top w:val="nil"/>
              <w:left w:val="single" w:sz="6" w:space="0" w:color="0000FF"/>
              <w:bottom w:val="single" w:sz="6" w:space="0" w:color="0000FF"/>
              <w:right w:val="single" w:sz="6" w:space="0" w:color="0000FF"/>
            </w:tcBorders>
          </w:tcPr>
          <w:p w14:paraId="75E618D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single" w:sz="6" w:space="0" w:color="0000FF"/>
              <w:bottom w:val="single" w:sz="6" w:space="0" w:color="0000FF"/>
              <w:right w:val="single" w:sz="6" w:space="0" w:color="0000FF"/>
            </w:tcBorders>
          </w:tcPr>
          <w:p w14:paraId="17545CC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34" w:type="dxa"/>
            <w:tcBorders>
              <w:top w:val="nil"/>
              <w:left w:val="single" w:sz="6" w:space="0" w:color="0000FF"/>
              <w:bottom w:val="single" w:sz="6" w:space="0" w:color="0000FF"/>
              <w:right w:val="single" w:sz="6" w:space="0" w:color="0000FF"/>
            </w:tcBorders>
          </w:tcPr>
          <w:p w14:paraId="1A791D2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33" w:type="dxa"/>
            <w:tcBorders>
              <w:top w:val="nil"/>
              <w:left w:val="single" w:sz="6" w:space="0" w:color="0000FF"/>
              <w:bottom w:val="single" w:sz="6" w:space="0" w:color="0000FF"/>
              <w:right w:val="single" w:sz="6" w:space="0" w:color="0000FF"/>
            </w:tcBorders>
          </w:tcPr>
          <w:p w14:paraId="33615F7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1" w:type="dxa"/>
            <w:tcBorders>
              <w:top w:val="nil"/>
              <w:left w:val="single" w:sz="6" w:space="0" w:color="0000FF"/>
              <w:bottom w:val="single" w:sz="6" w:space="0" w:color="0000FF"/>
              <w:right w:val="single" w:sz="6" w:space="0" w:color="0000FF"/>
            </w:tcBorders>
          </w:tcPr>
          <w:p w14:paraId="3997B4A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single" w:sz="6" w:space="0" w:color="0000FF"/>
              <w:bottom w:val="single" w:sz="6" w:space="0" w:color="0000FF"/>
              <w:right w:val="single" w:sz="6" w:space="0" w:color="0000FF"/>
            </w:tcBorders>
          </w:tcPr>
          <w:p w14:paraId="0BF9C6B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0000FF"/>
              <w:bottom w:val="single" w:sz="6" w:space="0" w:color="0000FF"/>
              <w:right w:val="single" w:sz="6" w:space="0" w:color="0000FF"/>
            </w:tcBorders>
          </w:tcPr>
          <w:p w14:paraId="0848BA0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34" w:type="dxa"/>
            <w:tcBorders>
              <w:top w:val="nil"/>
              <w:left w:val="single" w:sz="6" w:space="0" w:color="0000FF"/>
              <w:bottom w:val="single" w:sz="6" w:space="0" w:color="0000FF"/>
              <w:right w:val="single" w:sz="6" w:space="0" w:color="0000FF"/>
            </w:tcBorders>
          </w:tcPr>
          <w:p w14:paraId="6915D28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0000FF"/>
              <w:bottom w:val="single" w:sz="6" w:space="0" w:color="0000FF"/>
              <w:right w:val="single" w:sz="6" w:space="0" w:color="0000FF"/>
            </w:tcBorders>
          </w:tcPr>
          <w:p w14:paraId="053A1DB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single" w:sz="6" w:space="0" w:color="0000FF"/>
              <w:bottom w:val="single" w:sz="6" w:space="0" w:color="0000FF"/>
              <w:right w:val="single" w:sz="6" w:space="0" w:color="0000FF"/>
            </w:tcBorders>
          </w:tcPr>
          <w:p w14:paraId="2192064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1" w:type="dxa"/>
            <w:tcBorders>
              <w:top w:val="nil"/>
              <w:left w:val="single" w:sz="6" w:space="0" w:color="0000FF"/>
              <w:bottom w:val="single" w:sz="6" w:space="0" w:color="0000FF"/>
              <w:right w:val="single" w:sz="6" w:space="0" w:color="0000FF"/>
            </w:tcBorders>
          </w:tcPr>
          <w:p w14:paraId="7A08097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17" w:type="dxa"/>
            <w:tcBorders>
              <w:top w:val="nil"/>
              <w:left w:val="single" w:sz="6" w:space="0" w:color="0000FF"/>
              <w:bottom w:val="single" w:sz="6" w:space="0" w:color="0000FF"/>
              <w:right w:val="single" w:sz="6" w:space="0" w:color="0000FF"/>
            </w:tcBorders>
          </w:tcPr>
          <w:p w14:paraId="215F159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0" w:type="dxa"/>
            <w:tcBorders>
              <w:top w:val="nil"/>
              <w:left w:val="single" w:sz="6" w:space="0" w:color="0000FF"/>
              <w:bottom w:val="single" w:sz="6" w:space="0" w:color="0000FF"/>
              <w:right w:val="single" w:sz="6" w:space="0" w:color="0000FF"/>
            </w:tcBorders>
          </w:tcPr>
          <w:p w14:paraId="57CCC85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single" w:sz="6" w:space="0" w:color="0000FF"/>
              <w:bottom w:val="single" w:sz="6" w:space="0" w:color="0000FF"/>
              <w:right w:val="single" w:sz="6" w:space="0" w:color="0000FF"/>
            </w:tcBorders>
          </w:tcPr>
          <w:p w14:paraId="662E235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98" w:type="dxa"/>
            <w:tcBorders>
              <w:top w:val="nil"/>
              <w:left w:val="single" w:sz="6" w:space="0" w:color="0000FF"/>
              <w:bottom w:val="single" w:sz="6" w:space="0" w:color="0000FF"/>
              <w:right w:val="nil"/>
            </w:tcBorders>
          </w:tcPr>
          <w:p w14:paraId="130FB9B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r w:rsidR="008665F5" w:rsidRPr="008665F5" w14:paraId="58E76977" w14:textId="77777777">
        <w:trPr>
          <w:trHeight w:hRule="exact" w:val="377"/>
        </w:trPr>
        <w:tc>
          <w:tcPr>
            <w:tcW w:w="482" w:type="dxa"/>
            <w:tcBorders>
              <w:top w:val="single" w:sz="6" w:space="0" w:color="0000FF"/>
              <w:left w:val="nil"/>
              <w:bottom w:val="single" w:sz="6" w:space="0" w:color="0000FF"/>
              <w:right w:val="single" w:sz="6" w:space="0" w:color="0000FF"/>
            </w:tcBorders>
          </w:tcPr>
          <w:p w14:paraId="13EDDB3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0000FF"/>
              <w:left w:val="single" w:sz="6" w:space="0" w:color="0000FF"/>
              <w:bottom w:val="single" w:sz="6" w:space="0" w:color="0000FF"/>
              <w:right w:val="single" w:sz="6" w:space="0" w:color="0000FF"/>
            </w:tcBorders>
          </w:tcPr>
          <w:p w14:paraId="26FE793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single" w:sz="6" w:space="0" w:color="0000FF"/>
              <w:left w:val="single" w:sz="6" w:space="0" w:color="0000FF"/>
              <w:bottom w:val="single" w:sz="6" w:space="0" w:color="0000FF"/>
              <w:right w:val="single" w:sz="6" w:space="0" w:color="0000FF"/>
            </w:tcBorders>
          </w:tcPr>
          <w:p w14:paraId="0B7DC08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1" w:type="dxa"/>
            <w:tcBorders>
              <w:top w:val="single" w:sz="6" w:space="0" w:color="0000FF"/>
              <w:left w:val="single" w:sz="6" w:space="0" w:color="0000FF"/>
              <w:bottom w:val="single" w:sz="6" w:space="0" w:color="0000FF"/>
              <w:right w:val="single" w:sz="6" w:space="0" w:color="0000FF"/>
            </w:tcBorders>
          </w:tcPr>
          <w:p w14:paraId="724EAFD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33" w:type="dxa"/>
            <w:tcBorders>
              <w:top w:val="single" w:sz="6" w:space="0" w:color="0000FF"/>
              <w:left w:val="single" w:sz="6" w:space="0" w:color="0000FF"/>
              <w:bottom w:val="single" w:sz="6" w:space="0" w:color="0000FF"/>
              <w:right w:val="single" w:sz="6" w:space="0" w:color="0000FF"/>
            </w:tcBorders>
          </w:tcPr>
          <w:p w14:paraId="4FBC8D9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19" w:type="dxa"/>
            <w:tcBorders>
              <w:top w:val="single" w:sz="6" w:space="0" w:color="0000FF"/>
              <w:left w:val="single" w:sz="6" w:space="0" w:color="0000FF"/>
              <w:bottom w:val="single" w:sz="6" w:space="0" w:color="0000FF"/>
              <w:right w:val="single" w:sz="6" w:space="0" w:color="0000FF"/>
            </w:tcBorders>
          </w:tcPr>
          <w:p w14:paraId="0F8FD20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single" w:sz="6" w:space="0" w:color="0000FF"/>
              <w:left w:val="single" w:sz="6" w:space="0" w:color="0000FF"/>
              <w:bottom w:val="single" w:sz="6" w:space="0" w:color="0000FF"/>
              <w:right w:val="single" w:sz="6" w:space="0" w:color="0000FF"/>
            </w:tcBorders>
          </w:tcPr>
          <w:p w14:paraId="1B788AD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34" w:type="dxa"/>
            <w:tcBorders>
              <w:top w:val="single" w:sz="6" w:space="0" w:color="0000FF"/>
              <w:left w:val="single" w:sz="6" w:space="0" w:color="0000FF"/>
              <w:bottom w:val="single" w:sz="6" w:space="0" w:color="0000FF"/>
              <w:right w:val="single" w:sz="6" w:space="0" w:color="0000FF"/>
            </w:tcBorders>
          </w:tcPr>
          <w:p w14:paraId="7A742EF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33" w:type="dxa"/>
            <w:tcBorders>
              <w:top w:val="single" w:sz="6" w:space="0" w:color="0000FF"/>
              <w:left w:val="single" w:sz="6" w:space="0" w:color="0000FF"/>
              <w:bottom w:val="single" w:sz="6" w:space="0" w:color="0000FF"/>
              <w:right w:val="single" w:sz="6" w:space="0" w:color="0000FF"/>
            </w:tcBorders>
          </w:tcPr>
          <w:p w14:paraId="563A2B5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1" w:type="dxa"/>
            <w:tcBorders>
              <w:top w:val="single" w:sz="6" w:space="0" w:color="0000FF"/>
              <w:left w:val="single" w:sz="6" w:space="0" w:color="0000FF"/>
              <w:bottom w:val="single" w:sz="6" w:space="0" w:color="0000FF"/>
              <w:right w:val="single" w:sz="6" w:space="0" w:color="0000FF"/>
            </w:tcBorders>
          </w:tcPr>
          <w:p w14:paraId="109DAD9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single" w:sz="6" w:space="0" w:color="0000FF"/>
              <w:left w:val="single" w:sz="6" w:space="0" w:color="0000FF"/>
              <w:bottom w:val="single" w:sz="6" w:space="0" w:color="0000FF"/>
              <w:right w:val="single" w:sz="6" w:space="0" w:color="0000FF"/>
            </w:tcBorders>
          </w:tcPr>
          <w:p w14:paraId="0C19D69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0000FF"/>
              <w:left w:val="single" w:sz="6" w:space="0" w:color="0000FF"/>
              <w:bottom w:val="single" w:sz="6" w:space="0" w:color="0000FF"/>
              <w:right w:val="single" w:sz="6" w:space="0" w:color="0000FF"/>
            </w:tcBorders>
          </w:tcPr>
          <w:p w14:paraId="564A636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34" w:type="dxa"/>
            <w:tcBorders>
              <w:top w:val="single" w:sz="6" w:space="0" w:color="0000FF"/>
              <w:left w:val="single" w:sz="6" w:space="0" w:color="0000FF"/>
              <w:bottom w:val="single" w:sz="6" w:space="0" w:color="0000FF"/>
              <w:right w:val="single" w:sz="6" w:space="0" w:color="0000FF"/>
            </w:tcBorders>
          </w:tcPr>
          <w:p w14:paraId="7ED44C9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0000FF"/>
              <w:left w:val="single" w:sz="6" w:space="0" w:color="0000FF"/>
              <w:bottom w:val="single" w:sz="6" w:space="0" w:color="0000FF"/>
              <w:right w:val="single" w:sz="6" w:space="0" w:color="0000FF"/>
            </w:tcBorders>
          </w:tcPr>
          <w:p w14:paraId="318C405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single" w:sz="6" w:space="0" w:color="0000FF"/>
              <w:left w:val="single" w:sz="6" w:space="0" w:color="0000FF"/>
              <w:bottom w:val="single" w:sz="6" w:space="0" w:color="0000FF"/>
              <w:right w:val="single" w:sz="6" w:space="0" w:color="0000FF"/>
            </w:tcBorders>
          </w:tcPr>
          <w:p w14:paraId="6C8BFAB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1" w:type="dxa"/>
            <w:tcBorders>
              <w:top w:val="single" w:sz="6" w:space="0" w:color="0000FF"/>
              <w:left w:val="single" w:sz="6" w:space="0" w:color="0000FF"/>
              <w:bottom w:val="single" w:sz="6" w:space="0" w:color="0000FF"/>
              <w:right w:val="single" w:sz="6" w:space="0" w:color="0000FF"/>
            </w:tcBorders>
          </w:tcPr>
          <w:p w14:paraId="511E9E3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17" w:type="dxa"/>
            <w:tcBorders>
              <w:top w:val="single" w:sz="6" w:space="0" w:color="0000FF"/>
              <w:left w:val="single" w:sz="6" w:space="0" w:color="0000FF"/>
              <w:bottom w:val="single" w:sz="6" w:space="0" w:color="0000FF"/>
              <w:right w:val="single" w:sz="6" w:space="0" w:color="0000FF"/>
            </w:tcBorders>
          </w:tcPr>
          <w:p w14:paraId="1EA88C8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0000FF"/>
              <w:left w:val="single" w:sz="6" w:space="0" w:color="0000FF"/>
              <w:bottom w:val="single" w:sz="6" w:space="0" w:color="0000FF"/>
              <w:right w:val="single" w:sz="6" w:space="0" w:color="0000FF"/>
            </w:tcBorders>
          </w:tcPr>
          <w:p w14:paraId="4323199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single" w:sz="6" w:space="0" w:color="0000FF"/>
              <w:left w:val="single" w:sz="6" w:space="0" w:color="0000FF"/>
              <w:bottom w:val="single" w:sz="6" w:space="0" w:color="0000FF"/>
              <w:right w:val="single" w:sz="6" w:space="0" w:color="0000FF"/>
            </w:tcBorders>
          </w:tcPr>
          <w:p w14:paraId="349A735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98" w:type="dxa"/>
            <w:tcBorders>
              <w:top w:val="single" w:sz="6" w:space="0" w:color="0000FF"/>
              <w:left w:val="single" w:sz="6" w:space="0" w:color="0000FF"/>
              <w:bottom w:val="single" w:sz="6" w:space="0" w:color="0000FF"/>
              <w:right w:val="nil"/>
            </w:tcBorders>
          </w:tcPr>
          <w:p w14:paraId="2447287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r w:rsidR="008665F5" w:rsidRPr="008665F5" w14:paraId="2DDFCDDA" w14:textId="77777777">
        <w:trPr>
          <w:trHeight w:hRule="exact" w:val="409"/>
        </w:trPr>
        <w:tc>
          <w:tcPr>
            <w:tcW w:w="482" w:type="dxa"/>
            <w:tcBorders>
              <w:top w:val="single" w:sz="6" w:space="0" w:color="0000FF"/>
              <w:left w:val="nil"/>
              <w:bottom w:val="single" w:sz="6" w:space="0" w:color="0000FF"/>
              <w:right w:val="single" w:sz="6" w:space="0" w:color="0000FF"/>
            </w:tcBorders>
          </w:tcPr>
          <w:p w14:paraId="40C5E21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0000FF"/>
              <w:left w:val="single" w:sz="6" w:space="0" w:color="0000FF"/>
              <w:bottom w:val="single" w:sz="6" w:space="0" w:color="0000FF"/>
              <w:right w:val="single" w:sz="6" w:space="0" w:color="0000FF"/>
            </w:tcBorders>
          </w:tcPr>
          <w:p w14:paraId="027F100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single" w:sz="6" w:space="0" w:color="0000FF"/>
              <w:left w:val="single" w:sz="6" w:space="0" w:color="0000FF"/>
              <w:bottom w:val="single" w:sz="6" w:space="0" w:color="0000FF"/>
              <w:right w:val="single" w:sz="6" w:space="0" w:color="0000FF"/>
            </w:tcBorders>
          </w:tcPr>
          <w:p w14:paraId="5F96B28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1" w:type="dxa"/>
            <w:tcBorders>
              <w:top w:val="single" w:sz="6" w:space="0" w:color="0000FF"/>
              <w:left w:val="single" w:sz="6" w:space="0" w:color="0000FF"/>
              <w:bottom w:val="single" w:sz="6" w:space="0" w:color="0000FF"/>
              <w:right w:val="single" w:sz="6" w:space="0" w:color="0000FF"/>
            </w:tcBorders>
          </w:tcPr>
          <w:p w14:paraId="334D05D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33" w:type="dxa"/>
            <w:tcBorders>
              <w:top w:val="single" w:sz="6" w:space="0" w:color="0000FF"/>
              <w:left w:val="single" w:sz="6" w:space="0" w:color="0000FF"/>
              <w:bottom w:val="single" w:sz="6" w:space="0" w:color="0000FF"/>
              <w:right w:val="single" w:sz="6" w:space="0" w:color="0000FF"/>
            </w:tcBorders>
          </w:tcPr>
          <w:p w14:paraId="2CE7186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19" w:type="dxa"/>
            <w:tcBorders>
              <w:top w:val="single" w:sz="6" w:space="0" w:color="0000FF"/>
              <w:left w:val="single" w:sz="6" w:space="0" w:color="0000FF"/>
              <w:bottom w:val="single" w:sz="6" w:space="0" w:color="0000FF"/>
              <w:right w:val="single" w:sz="6" w:space="0" w:color="0000FF"/>
            </w:tcBorders>
          </w:tcPr>
          <w:p w14:paraId="389FD97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single" w:sz="6" w:space="0" w:color="0000FF"/>
              <w:left w:val="single" w:sz="6" w:space="0" w:color="0000FF"/>
              <w:bottom w:val="single" w:sz="6" w:space="0" w:color="0000FF"/>
              <w:right w:val="single" w:sz="6" w:space="0" w:color="0000FF"/>
            </w:tcBorders>
          </w:tcPr>
          <w:p w14:paraId="6766B75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34" w:type="dxa"/>
            <w:tcBorders>
              <w:top w:val="single" w:sz="6" w:space="0" w:color="0000FF"/>
              <w:left w:val="single" w:sz="6" w:space="0" w:color="0000FF"/>
              <w:bottom w:val="single" w:sz="6" w:space="0" w:color="0000FF"/>
              <w:right w:val="single" w:sz="6" w:space="0" w:color="0000FF"/>
            </w:tcBorders>
          </w:tcPr>
          <w:p w14:paraId="6A939FC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33" w:type="dxa"/>
            <w:tcBorders>
              <w:top w:val="single" w:sz="6" w:space="0" w:color="0000FF"/>
              <w:left w:val="single" w:sz="6" w:space="0" w:color="0000FF"/>
              <w:bottom w:val="single" w:sz="6" w:space="0" w:color="0000FF"/>
              <w:right w:val="single" w:sz="6" w:space="0" w:color="0000FF"/>
            </w:tcBorders>
          </w:tcPr>
          <w:p w14:paraId="3C64763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1" w:type="dxa"/>
            <w:tcBorders>
              <w:top w:val="single" w:sz="6" w:space="0" w:color="0000FF"/>
              <w:left w:val="single" w:sz="6" w:space="0" w:color="0000FF"/>
              <w:bottom w:val="single" w:sz="6" w:space="0" w:color="0000FF"/>
              <w:right w:val="single" w:sz="6" w:space="0" w:color="0000FF"/>
            </w:tcBorders>
          </w:tcPr>
          <w:p w14:paraId="75182AA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single" w:sz="6" w:space="0" w:color="0000FF"/>
              <w:left w:val="single" w:sz="6" w:space="0" w:color="0000FF"/>
              <w:bottom w:val="single" w:sz="6" w:space="0" w:color="0000FF"/>
              <w:right w:val="single" w:sz="6" w:space="0" w:color="0000FF"/>
            </w:tcBorders>
          </w:tcPr>
          <w:p w14:paraId="3B28CFC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0000FF"/>
              <w:left w:val="single" w:sz="6" w:space="0" w:color="0000FF"/>
              <w:bottom w:val="single" w:sz="6" w:space="0" w:color="0000FF"/>
              <w:right w:val="single" w:sz="6" w:space="0" w:color="0000FF"/>
            </w:tcBorders>
          </w:tcPr>
          <w:p w14:paraId="27B835C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34" w:type="dxa"/>
            <w:tcBorders>
              <w:top w:val="single" w:sz="6" w:space="0" w:color="0000FF"/>
              <w:left w:val="single" w:sz="6" w:space="0" w:color="0000FF"/>
              <w:bottom w:val="single" w:sz="6" w:space="0" w:color="0000FF"/>
              <w:right w:val="single" w:sz="6" w:space="0" w:color="0000FF"/>
            </w:tcBorders>
          </w:tcPr>
          <w:p w14:paraId="60F2D78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0000FF"/>
              <w:left w:val="single" w:sz="6" w:space="0" w:color="0000FF"/>
              <w:bottom w:val="single" w:sz="6" w:space="0" w:color="0000FF"/>
              <w:right w:val="single" w:sz="6" w:space="0" w:color="0000FF"/>
            </w:tcBorders>
          </w:tcPr>
          <w:p w14:paraId="5F43022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single" w:sz="6" w:space="0" w:color="0000FF"/>
              <w:left w:val="single" w:sz="6" w:space="0" w:color="0000FF"/>
              <w:bottom w:val="single" w:sz="6" w:space="0" w:color="0000FF"/>
              <w:right w:val="single" w:sz="6" w:space="0" w:color="0000FF"/>
            </w:tcBorders>
          </w:tcPr>
          <w:p w14:paraId="28B751A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1" w:type="dxa"/>
            <w:tcBorders>
              <w:top w:val="single" w:sz="6" w:space="0" w:color="0000FF"/>
              <w:left w:val="single" w:sz="6" w:space="0" w:color="0000FF"/>
              <w:bottom w:val="single" w:sz="6" w:space="0" w:color="0000FF"/>
              <w:right w:val="single" w:sz="6" w:space="0" w:color="0000FF"/>
            </w:tcBorders>
          </w:tcPr>
          <w:p w14:paraId="1BC4AE0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17" w:type="dxa"/>
            <w:tcBorders>
              <w:top w:val="single" w:sz="6" w:space="0" w:color="0000FF"/>
              <w:left w:val="single" w:sz="6" w:space="0" w:color="0000FF"/>
              <w:bottom w:val="single" w:sz="6" w:space="0" w:color="0000FF"/>
              <w:right w:val="single" w:sz="6" w:space="0" w:color="0000FF"/>
            </w:tcBorders>
          </w:tcPr>
          <w:p w14:paraId="63549F5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0000FF"/>
              <w:left w:val="single" w:sz="6" w:space="0" w:color="0000FF"/>
              <w:bottom w:val="single" w:sz="6" w:space="0" w:color="0000FF"/>
              <w:right w:val="single" w:sz="6" w:space="0" w:color="0000FF"/>
            </w:tcBorders>
          </w:tcPr>
          <w:p w14:paraId="4071251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single" w:sz="6" w:space="0" w:color="0000FF"/>
              <w:left w:val="single" w:sz="6" w:space="0" w:color="0000FF"/>
              <w:bottom w:val="single" w:sz="6" w:space="0" w:color="0000FF"/>
              <w:right w:val="single" w:sz="6" w:space="0" w:color="0000FF"/>
            </w:tcBorders>
          </w:tcPr>
          <w:p w14:paraId="4FA9D44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98" w:type="dxa"/>
            <w:tcBorders>
              <w:top w:val="single" w:sz="6" w:space="0" w:color="0000FF"/>
              <w:left w:val="single" w:sz="6" w:space="0" w:color="0000FF"/>
              <w:bottom w:val="single" w:sz="6" w:space="0" w:color="0000FF"/>
              <w:right w:val="nil"/>
            </w:tcBorders>
          </w:tcPr>
          <w:p w14:paraId="4142771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r w:rsidR="008665F5" w:rsidRPr="008665F5" w14:paraId="51A020EC" w14:textId="77777777">
        <w:trPr>
          <w:trHeight w:hRule="exact" w:val="393"/>
        </w:trPr>
        <w:tc>
          <w:tcPr>
            <w:tcW w:w="482" w:type="dxa"/>
            <w:tcBorders>
              <w:top w:val="single" w:sz="6" w:space="0" w:color="0000FF"/>
              <w:left w:val="nil"/>
              <w:bottom w:val="single" w:sz="6" w:space="0" w:color="0000FF"/>
              <w:right w:val="single" w:sz="6" w:space="0" w:color="0000FF"/>
            </w:tcBorders>
          </w:tcPr>
          <w:p w14:paraId="7DE900E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0000FF"/>
              <w:left w:val="single" w:sz="6" w:space="0" w:color="0000FF"/>
              <w:bottom w:val="single" w:sz="6" w:space="0" w:color="0000FF"/>
              <w:right w:val="single" w:sz="6" w:space="0" w:color="0000FF"/>
            </w:tcBorders>
          </w:tcPr>
          <w:p w14:paraId="6ED3AC0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single" w:sz="6" w:space="0" w:color="0000FF"/>
              <w:left w:val="single" w:sz="6" w:space="0" w:color="0000FF"/>
              <w:bottom w:val="single" w:sz="6" w:space="0" w:color="0000FF"/>
              <w:right w:val="single" w:sz="6" w:space="0" w:color="0000FF"/>
            </w:tcBorders>
          </w:tcPr>
          <w:p w14:paraId="497B5EC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1" w:type="dxa"/>
            <w:tcBorders>
              <w:top w:val="single" w:sz="6" w:space="0" w:color="0000FF"/>
              <w:left w:val="single" w:sz="6" w:space="0" w:color="0000FF"/>
              <w:bottom w:val="single" w:sz="6" w:space="0" w:color="0000FF"/>
              <w:right w:val="single" w:sz="6" w:space="0" w:color="0000FF"/>
            </w:tcBorders>
          </w:tcPr>
          <w:p w14:paraId="1CF0218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33" w:type="dxa"/>
            <w:tcBorders>
              <w:top w:val="single" w:sz="6" w:space="0" w:color="0000FF"/>
              <w:left w:val="single" w:sz="6" w:space="0" w:color="0000FF"/>
              <w:bottom w:val="single" w:sz="6" w:space="0" w:color="0000FF"/>
              <w:right w:val="single" w:sz="6" w:space="0" w:color="0000FF"/>
            </w:tcBorders>
          </w:tcPr>
          <w:p w14:paraId="43442AF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19" w:type="dxa"/>
            <w:tcBorders>
              <w:top w:val="single" w:sz="6" w:space="0" w:color="0000FF"/>
              <w:left w:val="single" w:sz="6" w:space="0" w:color="0000FF"/>
              <w:bottom w:val="single" w:sz="6" w:space="0" w:color="0000FF"/>
              <w:right w:val="single" w:sz="6" w:space="0" w:color="0000FF"/>
            </w:tcBorders>
          </w:tcPr>
          <w:p w14:paraId="293017A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single" w:sz="6" w:space="0" w:color="0000FF"/>
              <w:left w:val="single" w:sz="6" w:space="0" w:color="0000FF"/>
              <w:bottom w:val="single" w:sz="6" w:space="0" w:color="0000FF"/>
              <w:right w:val="single" w:sz="6" w:space="0" w:color="0000FF"/>
            </w:tcBorders>
          </w:tcPr>
          <w:p w14:paraId="3508FD3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34" w:type="dxa"/>
            <w:tcBorders>
              <w:top w:val="single" w:sz="6" w:space="0" w:color="0000FF"/>
              <w:left w:val="single" w:sz="6" w:space="0" w:color="0000FF"/>
              <w:bottom w:val="single" w:sz="6" w:space="0" w:color="0000FF"/>
              <w:right w:val="single" w:sz="6" w:space="0" w:color="0000FF"/>
            </w:tcBorders>
          </w:tcPr>
          <w:p w14:paraId="34E64D9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33" w:type="dxa"/>
            <w:tcBorders>
              <w:top w:val="single" w:sz="6" w:space="0" w:color="0000FF"/>
              <w:left w:val="single" w:sz="6" w:space="0" w:color="0000FF"/>
              <w:bottom w:val="single" w:sz="6" w:space="0" w:color="0000FF"/>
              <w:right w:val="single" w:sz="6" w:space="0" w:color="0000FF"/>
            </w:tcBorders>
          </w:tcPr>
          <w:p w14:paraId="023B7F5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1" w:type="dxa"/>
            <w:tcBorders>
              <w:top w:val="single" w:sz="6" w:space="0" w:color="0000FF"/>
              <w:left w:val="single" w:sz="6" w:space="0" w:color="0000FF"/>
              <w:bottom w:val="single" w:sz="6" w:space="0" w:color="0000FF"/>
              <w:right w:val="single" w:sz="6" w:space="0" w:color="0000FF"/>
            </w:tcBorders>
          </w:tcPr>
          <w:p w14:paraId="3F8FD14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single" w:sz="6" w:space="0" w:color="0000FF"/>
              <w:left w:val="single" w:sz="6" w:space="0" w:color="0000FF"/>
              <w:bottom w:val="single" w:sz="6" w:space="0" w:color="0000FF"/>
              <w:right w:val="single" w:sz="6" w:space="0" w:color="0000FF"/>
            </w:tcBorders>
          </w:tcPr>
          <w:p w14:paraId="0B5CEAB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0000FF"/>
              <w:left w:val="single" w:sz="6" w:space="0" w:color="0000FF"/>
              <w:bottom w:val="single" w:sz="6" w:space="0" w:color="0000FF"/>
              <w:right w:val="single" w:sz="6" w:space="0" w:color="0000FF"/>
            </w:tcBorders>
          </w:tcPr>
          <w:p w14:paraId="06A4348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34" w:type="dxa"/>
            <w:tcBorders>
              <w:top w:val="single" w:sz="6" w:space="0" w:color="0000FF"/>
              <w:left w:val="single" w:sz="6" w:space="0" w:color="0000FF"/>
              <w:bottom w:val="single" w:sz="6" w:space="0" w:color="0000FF"/>
              <w:right w:val="single" w:sz="6" w:space="0" w:color="0000FF"/>
            </w:tcBorders>
          </w:tcPr>
          <w:p w14:paraId="647F3F8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0000FF"/>
              <w:left w:val="single" w:sz="6" w:space="0" w:color="0000FF"/>
              <w:bottom w:val="single" w:sz="6" w:space="0" w:color="0000FF"/>
              <w:right w:val="single" w:sz="6" w:space="0" w:color="0000FF"/>
            </w:tcBorders>
          </w:tcPr>
          <w:p w14:paraId="00B447B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single" w:sz="6" w:space="0" w:color="0000FF"/>
              <w:left w:val="single" w:sz="6" w:space="0" w:color="0000FF"/>
              <w:bottom w:val="single" w:sz="6" w:space="0" w:color="0000FF"/>
              <w:right w:val="single" w:sz="6" w:space="0" w:color="0000FF"/>
            </w:tcBorders>
          </w:tcPr>
          <w:p w14:paraId="1F307AD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1" w:type="dxa"/>
            <w:tcBorders>
              <w:top w:val="single" w:sz="6" w:space="0" w:color="0000FF"/>
              <w:left w:val="single" w:sz="6" w:space="0" w:color="0000FF"/>
              <w:bottom w:val="single" w:sz="6" w:space="0" w:color="0000FF"/>
              <w:right w:val="single" w:sz="6" w:space="0" w:color="0000FF"/>
            </w:tcBorders>
          </w:tcPr>
          <w:p w14:paraId="21E4926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17" w:type="dxa"/>
            <w:tcBorders>
              <w:top w:val="single" w:sz="6" w:space="0" w:color="0000FF"/>
              <w:left w:val="single" w:sz="6" w:space="0" w:color="0000FF"/>
              <w:bottom w:val="single" w:sz="6" w:space="0" w:color="0000FF"/>
              <w:right w:val="single" w:sz="6" w:space="0" w:color="0000FF"/>
            </w:tcBorders>
          </w:tcPr>
          <w:p w14:paraId="58D021D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0000FF"/>
              <w:left w:val="single" w:sz="6" w:space="0" w:color="0000FF"/>
              <w:bottom w:val="single" w:sz="6" w:space="0" w:color="0000FF"/>
              <w:right w:val="single" w:sz="6" w:space="0" w:color="0000FF"/>
            </w:tcBorders>
          </w:tcPr>
          <w:p w14:paraId="43ADFBD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single" w:sz="6" w:space="0" w:color="0000FF"/>
              <w:left w:val="single" w:sz="6" w:space="0" w:color="0000FF"/>
              <w:bottom w:val="single" w:sz="6" w:space="0" w:color="0000FF"/>
              <w:right w:val="single" w:sz="6" w:space="0" w:color="0000FF"/>
            </w:tcBorders>
          </w:tcPr>
          <w:p w14:paraId="04A3765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98" w:type="dxa"/>
            <w:tcBorders>
              <w:top w:val="single" w:sz="6" w:space="0" w:color="0000FF"/>
              <w:left w:val="single" w:sz="6" w:space="0" w:color="0000FF"/>
              <w:bottom w:val="single" w:sz="6" w:space="0" w:color="0000FF"/>
              <w:right w:val="nil"/>
            </w:tcBorders>
          </w:tcPr>
          <w:p w14:paraId="0E00D96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r w:rsidR="008665F5" w:rsidRPr="008665F5" w14:paraId="2C6BF88D" w14:textId="77777777">
        <w:trPr>
          <w:trHeight w:hRule="exact" w:val="392"/>
        </w:trPr>
        <w:tc>
          <w:tcPr>
            <w:tcW w:w="482" w:type="dxa"/>
            <w:tcBorders>
              <w:top w:val="single" w:sz="6" w:space="0" w:color="0000FF"/>
              <w:left w:val="nil"/>
              <w:bottom w:val="single" w:sz="6" w:space="0" w:color="0000FF"/>
              <w:right w:val="single" w:sz="6" w:space="0" w:color="0000FF"/>
            </w:tcBorders>
          </w:tcPr>
          <w:p w14:paraId="071BF0E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0000FF"/>
              <w:left w:val="single" w:sz="6" w:space="0" w:color="0000FF"/>
              <w:bottom w:val="single" w:sz="6" w:space="0" w:color="0000FF"/>
              <w:right w:val="single" w:sz="6" w:space="0" w:color="0000FF"/>
            </w:tcBorders>
          </w:tcPr>
          <w:p w14:paraId="55F5885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single" w:sz="6" w:space="0" w:color="0000FF"/>
              <w:left w:val="single" w:sz="6" w:space="0" w:color="0000FF"/>
              <w:bottom w:val="single" w:sz="6" w:space="0" w:color="0000FF"/>
              <w:right w:val="single" w:sz="6" w:space="0" w:color="0000FF"/>
            </w:tcBorders>
          </w:tcPr>
          <w:p w14:paraId="477D255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1" w:type="dxa"/>
            <w:tcBorders>
              <w:top w:val="single" w:sz="6" w:space="0" w:color="0000FF"/>
              <w:left w:val="single" w:sz="6" w:space="0" w:color="0000FF"/>
              <w:bottom w:val="single" w:sz="6" w:space="0" w:color="0000FF"/>
              <w:right w:val="single" w:sz="6" w:space="0" w:color="0000FF"/>
            </w:tcBorders>
          </w:tcPr>
          <w:p w14:paraId="270E2E0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33" w:type="dxa"/>
            <w:tcBorders>
              <w:top w:val="single" w:sz="6" w:space="0" w:color="0000FF"/>
              <w:left w:val="single" w:sz="6" w:space="0" w:color="0000FF"/>
              <w:bottom w:val="single" w:sz="6" w:space="0" w:color="0000FF"/>
              <w:right w:val="single" w:sz="6" w:space="0" w:color="0000FF"/>
            </w:tcBorders>
          </w:tcPr>
          <w:p w14:paraId="6607CD6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19" w:type="dxa"/>
            <w:tcBorders>
              <w:top w:val="single" w:sz="6" w:space="0" w:color="0000FF"/>
              <w:left w:val="single" w:sz="6" w:space="0" w:color="0000FF"/>
              <w:bottom w:val="single" w:sz="6" w:space="0" w:color="0000FF"/>
              <w:right w:val="single" w:sz="6" w:space="0" w:color="0000FF"/>
            </w:tcBorders>
          </w:tcPr>
          <w:p w14:paraId="5460D27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single" w:sz="6" w:space="0" w:color="0000FF"/>
              <w:left w:val="single" w:sz="6" w:space="0" w:color="0000FF"/>
              <w:bottom w:val="single" w:sz="6" w:space="0" w:color="0000FF"/>
              <w:right w:val="single" w:sz="6" w:space="0" w:color="0000FF"/>
            </w:tcBorders>
          </w:tcPr>
          <w:p w14:paraId="217739C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34" w:type="dxa"/>
            <w:tcBorders>
              <w:top w:val="single" w:sz="6" w:space="0" w:color="0000FF"/>
              <w:left w:val="single" w:sz="6" w:space="0" w:color="0000FF"/>
              <w:bottom w:val="single" w:sz="6" w:space="0" w:color="0000FF"/>
              <w:right w:val="single" w:sz="6" w:space="0" w:color="0000FF"/>
            </w:tcBorders>
          </w:tcPr>
          <w:p w14:paraId="75F1897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33" w:type="dxa"/>
            <w:tcBorders>
              <w:top w:val="single" w:sz="6" w:space="0" w:color="0000FF"/>
              <w:left w:val="single" w:sz="6" w:space="0" w:color="0000FF"/>
              <w:bottom w:val="single" w:sz="6" w:space="0" w:color="0000FF"/>
              <w:right w:val="single" w:sz="6" w:space="0" w:color="0000FF"/>
            </w:tcBorders>
          </w:tcPr>
          <w:p w14:paraId="4E33C78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1" w:type="dxa"/>
            <w:tcBorders>
              <w:top w:val="single" w:sz="6" w:space="0" w:color="0000FF"/>
              <w:left w:val="single" w:sz="6" w:space="0" w:color="0000FF"/>
              <w:bottom w:val="single" w:sz="6" w:space="0" w:color="0000FF"/>
              <w:right w:val="single" w:sz="6" w:space="0" w:color="0000FF"/>
            </w:tcBorders>
          </w:tcPr>
          <w:p w14:paraId="337AD83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single" w:sz="6" w:space="0" w:color="0000FF"/>
              <w:left w:val="single" w:sz="6" w:space="0" w:color="0000FF"/>
              <w:bottom w:val="single" w:sz="6" w:space="0" w:color="0000FF"/>
              <w:right w:val="single" w:sz="6" w:space="0" w:color="0000FF"/>
            </w:tcBorders>
          </w:tcPr>
          <w:p w14:paraId="0AC5A31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0000FF"/>
              <w:left w:val="single" w:sz="6" w:space="0" w:color="0000FF"/>
              <w:bottom w:val="single" w:sz="6" w:space="0" w:color="0000FF"/>
              <w:right w:val="single" w:sz="6" w:space="0" w:color="0000FF"/>
            </w:tcBorders>
          </w:tcPr>
          <w:p w14:paraId="5B0DFBB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34" w:type="dxa"/>
            <w:tcBorders>
              <w:top w:val="single" w:sz="6" w:space="0" w:color="0000FF"/>
              <w:left w:val="single" w:sz="6" w:space="0" w:color="0000FF"/>
              <w:bottom w:val="single" w:sz="6" w:space="0" w:color="0000FF"/>
              <w:right w:val="single" w:sz="6" w:space="0" w:color="0000FF"/>
            </w:tcBorders>
          </w:tcPr>
          <w:p w14:paraId="427ED0A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0000FF"/>
              <w:left w:val="single" w:sz="6" w:space="0" w:color="0000FF"/>
              <w:bottom w:val="single" w:sz="6" w:space="0" w:color="0000FF"/>
              <w:right w:val="single" w:sz="6" w:space="0" w:color="0000FF"/>
            </w:tcBorders>
          </w:tcPr>
          <w:p w14:paraId="16179ED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single" w:sz="6" w:space="0" w:color="0000FF"/>
              <w:left w:val="single" w:sz="6" w:space="0" w:color="0000FF"/>
              <w:bottom w:val="single" w:sz="6" w:space="0" w:color="0000FF"/>
              <w:right w:val="single" w:sz="6" w:space="0" w:color="0000FF"/>
            </w:tcBorders>
          </w:tcPr>
          <w:p w14:paraId="23346CF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1" w:type="dxa"/>
            <w:tcBorders>
              <w:top w:val="single" w:sz="6" w:space="0" w:color="0000FF"/>
              <w:left w:val="single" w:sz="6" w:space="0" w:color="0000FF"/>
              <w:bottom w:val="single" w:sz="6" w:space="0" w:color="0000FF"/>
              <w:right w:val="single" w:sz="6" w:space="0" w:color="0000FF"/>
            </w:tcBorders>
          </w:tcPr>
          <w:p w14:paraId="2D457D6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17" w:type="dxa"/>
            <w:tcBorders>
              <w:top w:val="single" w:sz="6" w:space="0" w:color="0000FF"/>
              <w:left w:val="single" w:sz="6" w:space="0" w:color="0000FF"/>
              <w:bottom w:val="single" w:sz="6" w:space="0" w:color="0000FF"/>
              <w:right w:val="single" w:sz="6" w:space="0" w:color="0000FF"/>
            </w:tcBorders>
          </w:tcPr>
          <w:p w14:paraId="5DE79B7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0000FF"/>
              <w:left w:val="single" w:sz="6" w:space="0" w:color="0000FF"/>
              <w:bottom w:val="single" w:sz="6" w:space="0" w:color="0000FF"/>
              <w:right w:val="single" w:sz="6" w:space="0" w:color="0000FF"/>
            </w:tcBorders>
          </w:tcPr>
          <w:p w14:paraId="194360D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single" w:sz="6" w:space="0" w:color="0000FF"/>
              <w:left w:val="single" w:sz="6" w:space="0" w:color="0000FF"/>
              <w:bottom w:val="single" w:sz="6" w:space="0" w:color="0000FF"/>
              <w:right w:val="single" w:sz="6" w:space="0" w:color="0000FF"/>
            </w:tcBorders>
          </w:tcPr>
          <w:p w14:paraId="48E8198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98" w:type="dxa"/>
            <w:tcBorders>
              <w:top w:val="single" w:sz="6" w:space="0" w:color="0000FF"/>
              <w:left w:val="single" w:sz="6" w:space="0" w:color="0000FF"/>
              <w:bottom w:val="single" w:sz="6" w:space="0" w:color="0000FF"/>
              <w:right w:val="nil"/>
            </w:tcBorders>
          </w:tcPr>
          <w:p w14:paraId="0B28846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r w:rsidR="008665F5" w:rsidRPr="008665F5" w14:paraId="5571A033" w14:textId="77777777">
        <w:trPr>
          <w:trHeight w:hRule="exact" w:val="410"/>
        </w:trPr>
        <w:tc>
          <w:tcPr>
            <w:tcW w:w="482" w:type="dxa"/>
            <w:tcBorders>
              <w:top w:val="single" w:sz="6" w:space="0" w:color="0000FF"/>
              <w:left w:val="nil"/>
              <w:bottom w:val="single" w:sz="6" w:space="0" w:color="0000FF"/>
              <w:right w:val="single" w:sz="6" w:space="0" w:color="0000FF"/>
            </w:tcBorders>
          </w:tcPr>
          <w:p w14:paraId="452AF53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0000FF"/>
              <w:left w:val="single" w:sz="6" w:space="0" w:color="0000FF"/>
              <w:bottom w:val="single" w:sz="6" w:space="0" w:color="0000FF"/>
              <w:right w:val="single" w:sz="6" w:space="0" w:color="0000FF"/>
            </w:tcBorders>
          </w:tcPr>
          <w:p w14:paraId="1C0F11F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single" w:sz="6" w:space="0" w:color="0000FF"/>
              <w:left w:val="single" w:sz="6" w:space="0" w:color="0000FF"/>
              <w:bottom w:val="single" w:sz="6" w:space="0" w:color="0000FF"/>
              <w:right w:val="single" w:sz="6" w:space="0" w:color="0000FF"/>
            </w:tcBorders>
          </w:tcPr>
          <w:p w14:paraId="0930B3F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1" w:type="dxa"/>
            <w:tcBorders>
              <w:top w:val="single" w:sz="6" w:space="0" w:color="0000FF"/>
              <w:left w:val="single" w:sz="6" w:space="0" w:color="0000FF"/>
              <w:bottom w:val="single" w:sz="6" w:space="0" w:color="0000FF"/>
              <w:right w:val="single" w:sz="6" w:space="0" w:color="0000FF"/>
            </w:tcBorders>
          </w:tcPr>
          <w:p w14:paraId="2C746A3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33" w:type="dxa"/>
            <w:tcBorders>
              <w:top w:val="single" w:sz="6" w:space="0" w:color="0000FF"/>
              <w:left w:val="single" w:sz="6" w:space="0" w:color="0000FF"/>
              <w:bottom w:val="single" w:sz="6" w:space="0" w:color="0000FF"/>
              <w:right w:val="single" w:sz="6" w:space="0" w:color="0000FF"/>
            </w:tcBorders>
          </w:tcPr>
          <w:p w14:paraId="091B79E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19" w:type="dxa"/>
            <w:tcBorders>
              <w:top w:val="single" w:sz="6" w:space="0" w:color="0000FF"/>
              <w:left w:val="single" w:sz="6" w:space="0" w:color="0000FF"/>
              <w:bottom w:val="single" w:sz="6" w:space="0" w:color="0000FF"/>
              <w:right w:val="single" w:sz="6" w:space="0" w:color="0000FF"/>
            </w:tcBorders>
          </w:tcPr>
          <w:p w14:paraId="7E20560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single" w:sz="6" w:space="0" w:color="0000FF"/>
              <w:left w:val="single" w:sz="6" w:space="0" w:color="0000FF"/>
              <w:bottom w:val="single" w:sz="6" w:space="0" w:color="0000FF"/>
              <w:right w:val="single" w:sz="6" w:space="0" w:color="0000FF"/>
            </w:tcBorders>
          </w:tcPr>
          <w:p w14:paraId="3992275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34" w:type="dxa"/>
            <w:tcBorders>
              <w:top w:val="single" w:sz="6" w:space="0" w:color="0000FF"/>
              <w:left w:val="single" w:sz="6" w:space="0" w:color="0000FF"/>
              <w:bottom w:val="single" w:sz="6" w:space="0" w:color="0000FF"/>
              <w:right w:val="single" w:sz="6" w:space="0" w:color="0000FF"/>
            </w:tcBorders>
          </w:tcPr>
          <w:p w14:paraId="36FBD66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33" w:type="dxa"/>
            <w:tcBorders>
              <w:top w:val="single" w:sz="6" w:space="0" w:color="0000FF"/>
              <w:left w:val="single" w:sz="6" w:space="0" w:color="0000FF"/>
              <w:bottom w:val="single" w:sz="6" w:space="0" w:color="0000FF"/>
              <w:right w:val="single" w:sz="6" w:space="0" w:color="0000FF"/>
            </w:tcBorders>
          </w:tcPr>
          <w:p w14:paraId="765CDDD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1" w:type="dxa"/>
            <w:tcBorders>
              <w:top w:val="single" w:sz="6" w:space="0" w:color="0000FF"/>
              <w:left w:val="single" w:sz="6" w:space="0" w:color="0000FF"/>
              <w:bottom w:val="single" w:sz="6" w:space="0" w:color="0000FF"/>
              <w:right w:val="single" w:sz="6" w:space="0" w:color="0000FF"/>
            </w:tcBorders>
          </w:tcPr>
          <w:p w14:paraId="63B6A82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single" w:sz="6" w:space="0" w:color="0000FF"/>
              <w:left w:val="single" w:sz="6" w:space="0" w:color="0000FF"/>
              <w:bottom w:val="single" w:sz="6" w:space="0" w:color="0000FF"/>
              <w:right w:val="single" w:sz="6" w:space="0" w:color="0000FF"/>
            </w:tcBorders>
          </w:tcPr>
          <w:p w14:paraId="715E3C3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0000FF"/>
              <w:left w:val="single" w:sz="6" w:space="0" w:color="0000FF"/>
              <w:bottom w:val="single" w:sz="6" w:space="0" w:color="0000FF"/>
              <w:right w:val="single" w:sz="6" w:space="0" w:color="0000FF"/>
            </w:tcBorders>
          </w:tcPr>
          <w:p w14:paraId="47398FA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34" w:type="dxa"/>
            <w:tcBorders>
              <w:top w:val="single" w:sz="6" w:space="0" w:color="0000FF"/>
              <w:left w:val="single" w:sz="6" w:space="0" w:color="0000FF"/>
              <w:bottom w:val="single" w:sz="6" w:space="0" w:color="0000FF"/>
              <w:right w:val="single" w:sz="6" w:space="0" w:color="0000FF"/>
            </w:tcBorders>
          </w:tcPr>
          <w:p w14:paraId="0647F86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0000FF"/>
              <w:left w:val="single" w:sz="6" w:space="0" w:color="0000FF"/>
              <w:bottom w:val="single" w:sz="6" w:space="0" w:color="0000FF"/>
              <w:right w:val="single" w:sz="6" w:space="0" w:color="0000FF"/>
            </w:tcBorders>
          </w:tcPr>
          <w:p w14:paraId="1211EE0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single" w:sz="6" w:space="0" w:color="0000FF"/>
              <w:left w:val="single" w:sz="6" w:space="0" w:color="0000FF"/>
              <w:bottom w:val="single" w:sz="6" w:space="0" w:color="0000FF"/>
              <w:right w:val="single" w:sz="6" w:space="0" w:color="0000FF"/>
            </w:tcBorders>
          </w:tcPr>
          <w:p w14:paraId="54E61FA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1" w:type="dxa"/>
            <w:tcBorders>
              <w:top w:val="single" w:sz="6" w:space="0" w:color="0000FF"/>
              <w:left w:val="single" w:sz="6" w:space="0" w:color="0000FF"/>
              <w:bottom w:val="single" w:sz="6" w:space="0" w:color="0000FF"/>
              <w:right w:val="single" w:sz="6" w:space="0" w:color="0000FF"/>
            </w:tcBorders>
          </w:tcPr>
          <w:p w14:paraId="1B58DC4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17" w:type="dxa"/>
            <w:tcBorders>
              <w:top w:val="single" w:sz="6" w:space="0" w:color="0000FF"/>
              <w:left w:val="single" w:sz="6" w:space="0" w:color="0000FF"/>
              <w:bottom w:val="single" w:sz="6" w:space="0" w:color="0000FF"/>
              <w:right w:val="single" w:sz="6" w:space="0" w:color="0000FF"/>
            </w:tcBorders>
          </w:tcPr>
          <w:p w14:paraId="3B065EE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0000FF"/>
              <w:left w:val="single" w:sz="6" w:space="0" w:color="0000FF"/>
              <w:bottom w:val="single" w:sz="6" w:space="0" w:color="0000FF"/>
              <w:right w:val="single" w:sz="6" w:space="0" w:color="0000FF"/>
            </w:tcBorders>
          </w:tcPr>
          <w:p w14:paraId="7E7309E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single" w:sz="6" w:space="0" w:color="0000FF"/>
              <w:left w:val="single" w:sz="6" w:space="0" w:color="0000FF"/>
              <w:bottom w:val="single" w:sz="6" w:space="0" w:color="0000FF"/>
              <w:right w:val="single" w:sz="6" w:space="0" w:color="0000FF"/>
            </w:tcBorders>
          </w:tcPr>
          <w:p w14:paraId="1E508C5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98" w:type="dxa"/>
            <w:tcBorders>
              <w:top w:val="single" w:sz="6" w:space="0" w:color="0000FF"/>
              <w:left w:val="single" w:sz="6" w:space="0" w:color="0000FF"/>
              <w:bottom w:val="single" w:sz="6" w:space="0" w:color="0000FF"/>
              <w:right w:val="nil"/>
            </w:tcBorders>
          </w:tcPr>
          <w:p w14:paraId="132389F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r w:rsidR="008665F5" w:rsidRPr="008665F5" w14:paraId="0EC93D1F" w14:textId="77777777">
        <w:trPr>
          <w:trHeight w:hRule="exact" w:val="318"/>
        </w:trPr>
        <w:tc>
          <w:tcPr>
            <w:tcW w:w="482" w:type="dxa"/>
            <w:tcBorders>
              <w:top w:val="single" w:sz="6" w:space="0" w:color="0000FF"/>
              <w:left w:val="nil"/>
              <w:bottom w:val="nil"/>
              <w:right w:val="single" w:sz="6" w:space="0" w:color="0000FF"/>
            </w:tcBorders>
          </w:tcPr>
          <w:p w14:paraId="031BB6F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0000FF"/>
              <w:left w:val="single" w:sz="6" w:space="0" w:color="0000FF"/>
              <w:bottom w:val="nil"/>
              <w:right w:val="single" w:sz="6" w:space="0" w:color="0000FF"/>
            </w:tcBorders>
          </w:tcPr>
          <w:p w14:paraId="5946236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single" w:sz="6" w:space="0" w:color="0000FF"/>
              <w:left w:val="single" w:sz="6" w:space="0" w:color="0000FF"/>
              <w:bottom w:val="nil"/>
              <w:right w:val="single" w:sz="6" w:space="0" w:color="0000FF"/>
            </w:tcBorders>
          </w:tcPr>
          <w:p w14:paraId="72C8F6D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1" w:type="dxa"/>
            <w:tcBorders>
              <w:top w:val="single" w:sz="6" w:space="0" w:color="0000FF"/>
              <w:left w:val="single" w:sz="6" w:space="0" w:color="0000FF"/>
              <w:bottom w:val="nil"/>
              <w:right w:val="single" w:sz="6" w:space="0" w:color="0000FF"/>
            </w:tcBorders>
          </w:tcPr>
          <w:p w14:paraId="22B19CF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33" w:type="dxa"/>
            <w:tcBorders>
              <w:top w:val="single" w:sz="6" w:space="0" w:color="0000FF"/>
              <w:left w:val="single" w:sz="6" w:space="0" w:color="0000FF"/>
              <w:bottom w:val="nil"/>
              <w:right w:val="single" w:sz="6" w:space="0" w:color="0000FF"/>
            </w:tcBorders>
          </w:tcPr>
          <w:p w14:paraId="12DED4D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19" w:type="dxa"/>
            <w:tcBorders>
              <w:top w:val="single" w:sz="6" w:space="0" w:color="0000FF"/>
              <w:left w:val="single" w:sz="6" w:space="0" w:color="0000FF"/>
              <w:bottom w:val="nil"/>
              <w:right w:val="single" w:sz="6" w:space="0" w:color="0000FF"/>
            </w:tcBorders>
          </w:tcPr>
          <w:p w14:paraId="09982FA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single" w:sz="6" w:space="0" w:color="0000FF"/>
              <w:left w:val="single" w:sz="6" w:space="0" w:color="0000FF"/>
              <w:bottom w:val="nil"/>
              <w:right w:val="single" w:sz="6" w:space="0" w:color="0000FF"/>
            </w:tcBorders>
          </w:tcPr>
          <w:p w14:paraId="2E68AA3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34" w:type="dxa"/>
            <w:tcBorders>
              <w:top w:val="single" w:sz="6" w:space="0" w:color="0000FF"/>
              <w:left w:val="single" w:sz="6" w:space="0" w:color="0000FF"/>
              <w:bottom w:val="nil"/>
              <w:right w:val="single" w:sz="6" w:space="0" w:color="0000FF"/>
            </w:tcBorders>
          </w:tcPr>
          <w:p w14:paraId="0057526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33" w:type="dxa"/>
            <w:tcBorders>
              <w:top w:val="single" w:sz="6" w:space="0" w:color="0000FF"/>
              <w:left w:val="single" w:sz="6" w:space="0" w:color="0000FF"/>
              <w:bottom w:val="nil"/>
              <w:right w:val="single" w:sz="6" w:space="0" w:color="0000FF"/>
            </w:tcBorders>
          </w:tcPr>
          <w:p w14:paraId="31002EE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1" w:type="dxa"/>
            <w:tcBorders>
              <w:top w:val="single" w:sz="6" w:space="0" w:color="0000FF"/>
              <w:left w:val="single" w:sz="6" w:space="0" w:color="0000FF"/>
              <w:bottom w:val="nil"/>
              <w:right w:val="single" w:sz="6" w:space="0" w:color="0000FF"/>
            </w:tcBorders>
          </w:tcPr>
          <w:p w14:paraId="6F1326D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single" w:sz="6" w:space="0" w:color="0000FF"/>
              <w:left w:val="single" w:sz="6" w:space="0" w:color="0000FF"/>
              <w:bottom w:val="nil"/>
              <w:right w:val="single" w:sz="6" w:space="0" w:color="0000FF"/>
            </w:tcBorders>
          </w:tcPr>
          <w:p w14:paraId="4CC5B15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0000FF"/>
              <w:left w:val="single" w:sz="6" w:space="0" w:color="0000FF"/>
              <w:bottom w:val="nil"/>
              <w:right w:val="single" w:sz="6" w:space="0" w:color="0000FF"/>
            </w:tcBorders>
          </w:tcPr>
          <w:p w14:paraId="5731291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34" w:type="dxa"/>
            <w:tcBorders>
              <w:top w:val="single" w:sz="6" w:space="0" w:color="0000FF"/>
              <w:left w:val="single" w:sz="6" w:space="0" w:color="0000FF"/>
              <w:bottom w:val="nil"/>
              <w:right w:val="single" w:sz="6" w:space="0" w:color="0000FF"/>
            </w:tcBorders>
          </w:tcPr>
          <w:p w14:paraId="1402A3C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0000FF"/>
              <w:left w:val="single" w:sz="6" w:space="0" w:color="0000FF"/>
              <w:bottom w:val="nil"/>
              <w:right w:val="single" w:sz="6" w:space="0" w:color="0000FF"/>
            </w:tcBorders>
          </w:tcPr>
          <w:p w14:paraId="4451371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single" w:sz="6" w:space="0" w:color="0000FF"/>
              <w:left w:val="single" w:sz="6" w:space="0" w:color="0000FF"/>
              <w:bottom w:val="nil"/>
              <w:right w:val="single" w:sz="6" w:space="0" w:color="0000FF"/>
            </w:tcBorders>
          </w:tcPr>
          <w:p w14:paraId="7ABB89F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1" w:type="dxa"/>
            <w:tcBorders>
              <w:top w:val="single" w:sz="6" w:space="0" w:color="0000FF"/>
              <w:left w:val="single" w:sz="6" w:space="0" w:color="0000FF"/>
              <w:bottom w:val="nil"/>
              <w:right w:val="single" w:sz="6" w:space="0" w:color="0000FF"/>
            </w:tcBorders>
          </w:tcPr>
          <w:p w14:paraId="07A8479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17" w:type="dxa"/>
            <w:tcBorders>
              <w:top w:val="single" w:sz="6" w:space="0" w:color="0000FF"/>
              <w:left w:val="single" w:sz="6" w:space="0" w:color="0000FF"/>
              <w:bottom w:val="nil"/>
              <w:right w:val="single" w:sz="6" w:space="0" w:color="0000FF"/>
            </w:tcBorders>
          </w:tcPr>
          <w:p w14:paraId="5DCFE9C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50" w:type="dxa"/>
            <w:tcBorders>
              <w:top w:val="single" w:sz="6" w:space="0" w:color="0000FF"/>
              <w:left w:val="single" w:sz="6" w:space="0" w:color="0000FF"/>
              <w:bottom w:val="nil"/>
              <w:right w:val="single" w:sz="6" w:space="0" w:color="0000FF"/>
            </w:tcBorders>
          </w:tcPr>
          <w:p w14:paraId="0C48B41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20" w:type="dxa"/>
            <w:tcBorders>
              <w:top w:val="single" w:sz="6" w:space="0" w:color="0000FF"/>
              <w:left w:val="single" w:sz="6" w:space="0" w:color="0000FF"/>
              <w:bottom w:val="nil"/>
              <w:right w:val="single" w:sz="6" w:space="0" w:color="0000FF"/>
            </w:tcBorders>
          </w:tcPr>
          <w:p w14:paraId="5C328C2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498" w:type="dxa"/>
            <w:tcBorders>
              <w:top w:val="single" w:sz="6" w:space="0" w:color="0000FF"/>
              <w:left w:val="single" w:sz="6" w:space="0" w:color="0000FF"/>
              <w:bottom w:val="nil"/>
              <w:right w:val="nil"/>
            </w:tcBorders>
          </w:tcPr>
          <w:p w14:paraId="1A38C42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bl>
    <w:p w14:paraId="593A8FE6" w14:textId="77777777" w:rsidR="008665F5" w:rsidRDefault="008665F5" w:rsidP="007C1E5B">
      <w:pPr>
        <w:pStyle w:val="Default"/>
        <w:rPr>
          <w:color w:val="auto"/>
          <w:sz w:val="23"/>
          <w:szCs w:val="23"/>
        </w:rPr>
      </w:pPr>
    </w:p>
    <w:p w14:paraId="36AF48E4" w14:textId="77777777" w:rsidR="007C1E5B" w:rsidRDefault="007C1E5B" w:rsidP="00274EA7">
      <w:pPr>
        <w:pStyle w:val="Default"/>
        <w:numPr>
          <w:ilvl w:val="0"/>
          <w:numId w:val="42"/>
        </w:numPr>
        <w:rPr>
          <w:color w:val="auto"/>
          <w:sz w:val="23"/>
          <w:szCs w:val="23"/>
        </w:rPr>
      </w:pPr>
      <w:r>
        <w:rPr>
          <w:color w:val="auto"/>
          <w:sz w:val="23"/>
          <w:szCs w:val="23"/>
        </w:rPr>
        <w:t xml:space="preserve">Пользуясь диаграммой работоспособности в течение рабочей недели, отметьте только истинные высказывания: </w:t>
      </w:r>
    </w:p>
    <w:p w14:paraId="7D8C209A" w14:textId="77777777" w:rsidR="008665F5" w:rsidRDefault="008665F5" w:rsidP="008665F5">
      <w:pPr>
        <w:pStyle w:val="Default"/>
        <w:ind w:left="720"/>
        <w:rPr>
          <w:color w:val="auto"/>
          <w:sz w:val="23"/>
          <w:szCs w:val="23"/>
        </w:rPr>
      </w:pPr>
      <w:r>
        <w:rPr>
          <w:noProof/>
          <w:color w:val="auto"/>
          <w:sz w:val="23"/>
          <w:szCs w:val="23"/>
          <w:lang w:eastAsia="ru-RU"/>
        </w:rPr>
        <w:lastRenderedPageBreak/>
        <w:drawing>
          <wp:inline distT="0" distB="0" distL="0" distR="0" wp14:anchorId="3A656D29" wp14:editId="60199290">
            <wp:extent cx="4485640" cy="171640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srcRect/>
                    <a:stretch>
                      <a:fillRect/>
                    </a:stretch>
                  </pic:blipFill>
                  <pic:spPr bwMode="auto">
                    <a:xfrm>
                      <a:off x="0" y="0"/>
                      <a:ext cx="4485640" cy="1716405"/>
                    </a:xfrm>
                    <a:prstGeom prst="rect">
                      <a:avLst/>
                    </a:prstGeom>
                    <a:noFill/>
                    <a:ln w="9525">
                      <a:noFill/>
                      <a:miter lim="800000"/>
                      <a:headEnd/>
                      <a:tailEnd/>
                    </a:ln>
                  </pic:spPr>
                </pic:pic>
              </a:graphicData>
            </a:graphic>
          </wp:inline>
        </w:drawing>
      </w:r>
    </w:p>
    <w:p w14:paraId="03CBA29E" w14:textId="77777777" w:rsidR="007C1E5B" w:rsidRDefault="007C1E5B" w:rsidP="007C1E5B">
      <w:pPr>
        <w:pStyle w:val="Default"/>
        <w:spacing w:after="44"/>
        <w:rPr>
          <w:color w:val="auto"/>
          <w:sz w:val="23"/>
          <w:szCs w:val="23"/>
        </w:rPr>
      </w:pPr>
      <w:r>
        <w:rPr>
          <w:color w:val="auto"/>
          <w:sz w:val="23"/>
          <w:szCs w:val="23"/>
        </w:rPr>
        <w:t xml:space="preserve"> самая высокая работоспособность в понедельник; </w:t>
      </w:r>
    </w:p>
    <w:p w14:paraId="362A45D1" w14:textId="77777777" w:rsidR="007C1E5B" w:rsidRDefault="007C1E5B" w:rsidP="007C1E5B">
      <w:pPr>
        <w:pStyle w:val="Default"/>
        <w:spacing w:after="44"/>
        <w:rPr>
          <w:color w:val="auto"/>
          <w:sz w:val="23"/>
          <w:szCs w:val="23"/>
        </w:rPr>
      </w:pPr>
      <w:r>
        <w:rPr>
          <w:color w:val="auto"/>
          <w:sz w:val="23"/>
          <w:szCs w:val="23"/>
        </w:rPr>
        <w:t xml:space="preserve"> работоспособность в среду ниже работоспособности в четверг; </w:t>
      </w:r>
    </w:p>
    <w:p w14:paraId="0EC5222B" w14:textId="77777777" w:rsidR="007C1E5B" w:rsidRDefault="007C1E5B" w:rsidP="007C1E5B">
      <w:pPr>
        <w:pStyle w:val="Default"/>
        <w:spacing w:after="44"/>
        <w:rPr>
          <w:color w:val="auto"/>
          <w:sz w:val="23"/>
          <w:szCs w:val="23"/>
        </w:rPr>
      </w:pPr>
      <w:r>
        <w:rPr>
          <w:color w:val="auto"/>
          <w:sz w:val="23"/>
          <w:szCs w:val="23"/>
        </w:rPr>
        <w:t xml:space="preserve"> работоспособность во вторник и четверг одинакова; </w:t>
      </w:r>
    </w:p>
    <w:p w14:paraId="3BBC8AC9" w14:textId="77777777" w:rsidR="007C1E5B" w:rsidRDefault="007C1E5B" w:rsidP="007C1E5B">
      <w:pPr>
        <w:pStyle w:val="Default"/>
        <w:spacing w:after="44"/>
        <w:rPr>
          <w:color w:val="auto"/>
          <w:sz w:val="23"/>
          <w:szCs w:val="23"/>
        </w:rPr>
      </w:pPr>
      <w:r>
        <w:rPr>
          <w:color w:val="auto"/>
          <w:sz w:val="23"/>
          <w:szCs w:val="23"/>
        </w:rPr>
        <w:t xml:space="preserve"> самый непродуктивный день — суббота; </w:t>
      </w:r>
    </w:p>
    <w:p w14:paraId="4B251F94" w14:textId="77777777" w:rsidR="007C1E5B" w:rsidRDefault="007C1E5B" w:rsidP="007C1E5B">
      <w:pPr>
        <w:pStyle w:val="Default"/>
        <w:spacing w:after="44"/>
        <w:rPr>
          <w:color w:val="auto"/>
          <w:sz w:val="23"/>
          <w:szCs w:val="23"/>
        </w:rPr>
      </w:pPr>
      <w:r>
        <w:rPr>
          <w:color w:val="auto"/>
          <w:sz w:val="23"/>
          <w:szCs w:val="23"/>
        </w:rPr>
        <w:t xml:space="preserve"> работоспособность заметно снижается в пятницу; </w:t>
      </w:r>
    </w:p>
    <w:p w14:paraId="6A395372" w14:textId="77777777" w:rsidR="007C1E5B" w:rsidRDefault="007C1E5B" w:rsidP="007C1E5B">
      <w:pPr>
        <w:pStyle w:val="Default"/>
        <w:spacing w:after="44"/>
        <w:rPr>
          <w:color w:val="auto"/>
          <w:sz w:val="23"/>
          <w:szCs w:val="23"/>
        </w:rPr>
      </w:pPr>
      <w:r>
        <w:rPr>
          <w:color w:val="auto"/>
          <w:sz w:val="23"/>
          <w:szCs w:val="23"/>
        </w:rPr>
        <w:t xml:space="preserve"> самая высокая работоспособность в среду; </w:t>
      </w:r>
    </w:p>
    <w:p w14:paraId="34431EB9" w14:textId="77777777" w:rsidR="007C1E5B" w:rsidRDefault="007C1E5B" w:rsidP="007C1E5B">
      <w:pPr>
        <w:pStyle w:val="Default"/>
        <w:spacing w:after="44"/>
        <w:rPr>
          <w:color w:val="auto"/>
          <w:sz w:val="23"/>
          <w:szCs w:val="23"/>
        </w:rPr>
      </w:pPr>
      <w:r>
        <w:rPr>
          <w:color w:val="auto"/>
          <w:sz w:val="23"/>
          <w:szCs w:val="23"/>
        </w:rPr>
        <w:t xml:space="preserve"> пик работоспособности – в пятницу; </w:t>
      </w:r>
    </w:p>
    <w:p w14:paraId="0DFE5EAD" w14:textId="77777777" w:rsidR="007C1E5B" w:rsidRDefault="007C1E5B" w:rsidP="007C1E5B">
      <w:pPr>
        <w:pStyle w:val="Default"/>
        <w:rPr>
          <w:color w:val="auto"/>
          <w:sz w:val="23"/>
          <w:szCs w:val="23"/>
        </w:rPr>
      </w:pPr>
      <w:r>
        <w:rPr>
          <w:color w:val="auto"/>
          <w:sz w:val="23"/>
          <w:szCs w:val="23"/>
        </w:rPr>
        <w:t xml:space="preserve"> всю неделю работоспособность одинаковая. </w:t>
      </w:r>
    </w:p>
    <w:p w14:paraId="7282C08D" w14:textId="77777777" w:rsidR="007C1E5B" w:rsidRDefault="007C1E5B" w:rsidP="007C1E5B">
      <w:pPr>
        <w:pStyle w:val="Default"/>
        <w:rPr>
          <w:color w:val="auto"/>
          <w:sz w:val="23"/>
          <w:szCs w:val="23"/>
        </w:rPr>
      </w:pPr>
    </w:p>
    <w:p w14:paraId="1D21D9C9" w14:textId="77777777" w:rsidR="007C1E5B" w:rsidRDefault="007C1E5B" w:rsidP="007C1E5B">
      <w:pPr>
        <w:pStyle w:val="Default"/>
        <w:rPr>
          <w:color w:val="auto"/>
          <w:sz w:val="23"/>
          <w:szCs w:val="23"/>
        </w:rPr>
      </w:pPr>
      <w:r>
        <w:rPr>
          <w:color w:val="auto"/>
          <w:sz w:val="23"/>
          <w:szCs w:val="23"/>
        </w:rPr>
        <w:t xml:space="preserve">3. Для выполнения задания постройте дерево. </w:t>
      </w:r>
    </w:p>
    <w:p w14:paraId="36ACB189" w14:textId="77777777" w:rsidR="007C1E5B" w:rsidRDefault="007C1E5B" w:rsidP="007C1E5B">
      <w:pPr>
        <w:pStyle w:val="Default"/>
        <w:rPr>
          <w:color w:val="auto"/>
          <w:sz w:val="23"/>
          <w:szCs w:val="23"/>
        </w:rPr>
      </w:pPr>
      <w:r>
        <w:rPr>
          <w:color w:val="auto"/>
          <w:sz w:val="23"/>
          <w:szCs w:val="23"/>
        </w:rPr>
        <w:t xml:space="preserve">Запишите все возможные двузначные числа, при записи которых используются цифры 2, 8 и 5. </w:t>
      </w:r>
    </w:p>
    <w:p w14:paraId="1A23B37B" w14:textId="77777777" w:rsidR="007C1E5B" w:rsidRDefault="007C1E5B" w:rsidP="007C1E5B">
      <w:pPr>
        <w:pStyle w:val="Default"/>
        <w:rPr>
          <w:color w:val="auto"/>
        </w:rPr>
      </w:pPr>
    </w:p>
    <w:p w14:paraId="66A93FEF" w14:textId="77777777" w:rsidR="008665F5" w:rsidRPr="008665F5" w:rsidRDefault="008665F5" w:rsidP="008665F5">
      <w:pPr>
        <w:kinsoku w:val="0"/>
        <w:overflowPunct w:val="0"/>
        <w:autoSpaceDE w:val="0"/>
        <w:autoSpaceDN w:val="0"/>
        <w:adjustRightInd w:val="0"/>
        <w:spacing w:after="0" w:line="240" w:lineRule="auto"/>
        <w:rPr>
          <w:rFonts w:ascii="Times New Roman" w:hAnsi="Times New Roman" w:cs="Times New Roman"/>
          <w:sz w:val="15"/>
          <w:szCs w:val="15"/>
        </w:rPr>
      </w:pPr>
    </w:p>
    <w:tbl>
      <w:tblPr>
        <w:tblW w:w="0" w:type="auto"/>
        <w:tblInd w:w="118" w:type="dxa"/>
        <w:tblLayout w:type="fixed"/>
        <w:tblCellMar>
          <w:left w:w="0" w:type="dxa"/>
          <w:right w:w="0" w:type="dxa"/>
        </w:tblCellMar>
        <w:tblLook w:val="0000" w:firstRow="0" w:lastRow="0" w:firstColumn="0" w:lastColumn="0" w:noHBand="0" w:noVBand="0"/>
      </w:tblPr>
      <w:tblGrid>
        <w:gridCol w:w="379"/>
        <w:gridCol w:w="354"/>
        <w:gridCol w:w="330"/>
        <w:gridCol w:w="354"/>
        <w:gridCol w:w="341"/>
        <w:gridCol w:w="329"/>
        <w:gridCol w:w="330"/>
        <w:gridCol w:w="342"/>
        <w:gridCol w:w="340"/>
        <w:gridCol w:w="355"/>
        <w:gridCol w:w="330"/>
        <w:gridCol w:w="354"/>
        <w:gridCol w:w="341"/>
        <w:gridCol w:w="354"/>
        <w:gridCol w:w="330"/>
        <w:gridCol w:w="354"/>
        <w:gridCol w:w="328"/>
        <w:gridCol w:w="355"/>
        <w:gridCol w:w="330"/>
        <w:gridCol w:w="391"/>
      </w:tblGrid>
      <w:tr w:rsidR="008665F5" w:rsidRPr="008665F5" w14:paraId="6CDD0921" w14:textId="77777777">
        <w:trPr>
          <w:trHeight w:hRule="exact" w:val="206"/>
        </w:trPr>
        <w:tc>
          <w:tcPr>
            <w:tcW w:w="379" w:type="dxa"/>
            <w:tcBorders>
              <w:top w:val="nil"/>
              <w:left w:val="nil"/>
              <w:bottom w:val="single" w:sz="6" w:space="0" w:color="0000FF"/>
              <w:right w:val="single" w:sz="6" w:space="0" w:color="0000FF"/>
            </w:tcBorders>
          </w:tcPr>
          <w:p w14:paraId="0606B44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nil"/>
              <w:left w:val="single" w:sz="6" w:space="0" w:color="0000FF"/>
              <w:bottom w:val="single" w:sz="6" w:space="0" w:color="0000FF"/>
              <w:right w:val="single" w:sz="6" w:space="0" w:color="0000FF"/>
            </w:tcBorders>
          </w:tcPr>
          <w:p w14:paraId="4A3DE1D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nil"/>
              <w:left w:val="single" w:sz="6" w:space="0" w:color="0000FF"/>
              <w:bottom w:val="single" w:sz="6" w:space="0" w:color="0000FF"/>
              <w:right w:val="single" w:sz="6" w:space="0" w:color="0000FF"/>
            </w:tcBorders>
          </w:tcPr>
          <w:p w14:paraId="430D4F0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nil"/>
              <w:left w:val="single" w:sz="6" w:space="0" w:color="0000FF"/>
              <w:bottom w:val="single" w:sz="6" w:space="0" w:color="0000FF"/>
              <w:right w:val="single" w:sz="6" w:space="0" w:color="0000FF"/>
            </w:tcBorders>
          </w:tcPr>
          <w:p w14:paraId="709E285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nil"/>
              <w:left w:val="single" w:sz="6" w:space="0" w:color="0000FF"/>
              <w:bottom w:val="single" w:sz="6" w:space="0" w:color="0000FF"/>
              <w:right w:val="single" w:sz="6" w:space="0" w:color="0000FF"/>
            </w:tcBorders>
          </w:tcPr>
          <w:p w14:paraId="7E7E9F8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9" w:type="dxa"/>
            <w:tcBorders>
              <w:top w:val="nil"/>
              <w:left w:val="single" w:sz="6" w:space="0" w:color="0000FF"/>
              <w:bottom w:val="single" w:sz="6" w:space="0" w:color="0000FF"/>
              <w:right w:val="single" w:sz="6" w:space="0" w:color="0000FF"/>
            </w:tcBorders>
          </w:tcPr>
          <w:p w14:paraId="5ABA8C5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nil"/>
              <w:left w:val="single" w:sz="6" w:space="0" w:color="0000FF"/>
              <w:bottom w:val="single" w:sz="6" w:space="0" w:color="0000FF"/>
              <w:right w:val="single" w:sz="6" w:space="0" w:color="0000FF"/>
            </w:tcBorders>
          </w:tcPr>
          <w:p w14:paraId="41A74D3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2" w:type="dxa"/>
            <w:tcBorders>
              <w:top w:val="nil"/>
              <w:left w:val="single" w:sz="6" w:space="0" w:color="0000FF"/>
              <w:bottom w:val="single" w:sz="6" w:space="0" w:color="0000FF"/>
              <w:right w:val="single" w:sz="6" w:space="0" w:color="0000FF"/>
            </w:tcBorders>
          </w:tcPr>
          <w:p w14:paraId="4A49D56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single" w:sz="6" w:space="0" w:color="0000FF"/>
              <w:bottom w:val="single" w:sz="6" w:space="0" w:color="0000FF"/>
              <w:right w:val="single" w:sz="6" w:space="0" w:color="0000FF"/>
            </w:tcBorders>
          </w:tcPr>
          <w:p w14:paraId="0D8CA08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nil"/>
              <w:left w:val="single" w:sz="6" w:space="0" w:color="0000FF"/>
              <w:bottom w:val="single" w:sz="6" w:space="0" w:color="0000FF"/>
              <w:right w:val="single" w:sz="6" w:space="0" w:color="0000FF"/>
            </w:tcBorders>
          </w:tcPr>
          <w:p w14:paraId="66F6C87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nil"/>
              <w:left w:val="single" w:sz="6" w:space="0" w:color="0000FF"/>
              <w:bottom w:val="single" w:sz="6" w:space="0" w:color="0000FF"/>
              <w:right w:val="single" w:sz="6" w:space="0" w:color="0000FF"/>
            </w:tcBorders>
          </w:tcPr>
          <w:p w14:paraId="24752EE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nil"/>
              <w:left w:val="single" w:sz="6" w:space="0" w:color="0000FF"/>
              <w:bottom w:val="single" w:sz="6" w:space="0" w:color="0000FF"/>
              <w:right w:val="single" w:sz="6" w:space="0" w:color="0000FF"/>
            </w:tcBorders>
          </w:tcPr>
          <w:p w14:paraId="3E95648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nil"/>
              <w:left w:val="single" w:sz="6" w:space="0" w:color="0000FF"/>
              <w:bottom w:val="single" w:sz="6" w:space="0" w:color="0000FF"/>
              <w:right w:val="single" w:sz="6" w:space="0" w:color="0000FF"/>
            </w:tcBorders>
          </w:tcPr>
          <w:p w14:paraId="043E7E9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nil"/>
              <w:left w:val="single" w:sz="6" w:space="0" w:color="0000FF"/>
              <w:bottom w:val="single" w:sz="6" w:space="0" w:color="0000FF"/>
              <w:right w:val="single" w:sz="6" w:space="0" w:color="0000FF"/>
            </w:tcBorders>
          </w:tcPr>
          <w:p w14:paraId="6C8C124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nil"/>
              <w:left w:val="single" w:sz="6" w:space="0" w:color="0000FF"/>
              <w:bottom w:val="single" w:sz="6" w:space="0" w:color="0000FF"/>
              <w:right w:val="single" w:sz="6" w:space="0" w:color="0000FF"/>
            </w:tcBorders>
          </w:tcPr>
          <w:p w14:paraId="54A5B49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nil"/>
              <w:left w:val="single" w:sz="6" w:space="0" w:color="0000FF"/>
              <w:bottom w:val="single" w:sz="6" w:space="0" w:color="0000FF"/>
              <w:right w:val="single" w:sz="6" w:space="0" w:color="0000FF"/>
            </w:tcBorders>
          </w:tcPr>
          <w:p w14:paraId="740EB2E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8" w:type="dxa"/>
            <w:tcBorders>
              <w:top w:val="nil"/>
              <w:left w:val="single" w:sz="6" w:space="0" w:color="0000FF"/>
              <w:bottom w:val="single" w:sz="6" w:space="0" w:color="0000FF"/>
              <w:right w:val="single" w:sz="6" w:space="0" w:color="0000FF"/>
            </w:tcBorders>
          </w:tcPr>
          <w:p w14:paraId="72F1B61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nil"/>
              <w:left w:val="single" w:sz="6" w:space="0" w:color="0000FF"/>
              <w:bottom w:val="single" w:sz="6" w:space="0" w:color="0000FF"/>
              <w:right w:val="single" w:sz="6" w:space="0" w:color="0000FF"/>
            </w:tcBorders>
          </w:tcPr>
          <w:p w14:paraId="3DE33B2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nil"/>
              <w:left w:val="single" w:sz="6" w:space="0" w:color="0000FF"/>
              <w:bottom w:val="single" w:sz="6" w:space="0" w:color="0000FF"/>
              <w:right w:val="single" w:sz="6" w:space="0" w:color="0000FF"/>
            </w:tcBorders>
          </w:tcPr>
          <w:p w14:paraId="5160A32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91" w:type="dxa"/>
            <w:tcBorders>
              <w:top w:val="nil"/>
              <w:left w:val="single" w:sz="6" w:space="0" w:color="0000FF"/>
              <w:bottom w:val="single" w:sz="6" w:space="0" w:color="0000FF"/>
              <w:right w:val="nil"/>
            </w:tcBorders>
          </w:tcPr>
          <w:p w14:paraId="035EF4A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r w:rsidR="008665F5" w:rsidRPr="008665F5" w14:paraId="1D767191" w14:textId="77777777">
        <w:trPr>
          <w:trHeight w:hRule="exact" w:val="297"/>
        </w:trPr>
        <w:tc>
          <w:tcPr>
            <w:tcW w:w="379" w:type="dxa"/>
            <w:tcBorders>
              <w:top w:val="single" w:sz="6" w:space="0" w:color="0000FF"/>
              <w:left w:val="nil"/>
              <w:bottom w:val="single" w:sz="6" w:space="0" w:color="0000FF"/>
              <w:right w:val="single" w:sz="6" w:space="0" w:color="0000FF"/>
            </w:tcBorders>
          </w:tcPr>
          <w:p w14:paraId="76B41BF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76A2B36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5AC9E91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0F00BDE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2A81FB8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9" w:type="dxa"/>
            <w:tcBorders>
              <w:top w:val="single" w:sz="6" w:space="0" w:color="0000FF"/>
              <w:left w:val="single" w:sz="6" w:space="0" w:color="0000FF"/>
              <w:bottom w:val="single" w:sz="6" w:space="0" w:color="0000FF"/>
              <w:right w:val="single" w:sz="6" w:space="0" w:color="0000FF"/>
            </w:tcBorders>
          </w:tcPr>
          <w:p w14:paraId="579AE46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6C39EB8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2" w:type="dxa"/>
            <w:tcBorders>
              <w:top w:val="single" w:sz="6" w:space="0" w:color="0000FF"/>
              <w:left w:val="single" w:sz="6" w:space="0" w:color="0000FF"/>
              <w:bottom w:val="single" w:sz="6" w:space="0" w:color="0000FF"/>
              <w:right w:val="single" w:sz="6" w:space="0" w:color="0000FF"/>
            </w:tcBorders>
          </w:tcPr>
          <w:p w14:paraId="050DBA9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0" w:type="dxa"/>
            <w:tcBorders>
              <w:top w:val="single" w:sz="6" w:space="0" w:color="0000FF"/>
              <w:left w:val="single" w:sz="6" w:space="0" w:color="0000FF"/>
              <w:bottom w:val="single" w:sz="6" w:space="0" w:color="0000FF"/>
              <w:right w:val="single" w:sz="6" w:space="0" w:color="0000FF"/>
            </w:tcBorders>
          </w:tcPr>
          <w:p w14:paraId="7ABCFCC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3F39BBF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24ED387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3B9C147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6DCA980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10386E7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5FF1833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4F44E97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8" w:type="dxa"/>
            <w:tcBorders>
              <w:top w:val="single" w:sz="6" w:space="0" w:color="0000FF"/>
              <w:left w:val="single" w:sz="6" w:space="0" w:color="0000FF"/>
              <w:bottom w:val="single" w:sz="6" w:space="0" w:color="0000FF"/>
              <w:right w:val="single" w:sz="6" w:space="0" w:color="0000FF"/>
            </w:tcBorders>
          </w:tcPr>
          <w:p w14:paraId="21BC80E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57AAB4A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4AE1391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91" w:type="dxa"/>
            <w:tcBorders>
              <w:top w:val="single" w:sz="6" w:space="0" w:color="0000FF"/>
              <w:left w:val="single" w:sz="6" w:space="0" w:color="0000FF"/>
              <w:bottom w:val="single" w:sz="6" w:space="0" w:color="0000FF"/>
              <w:right w:val="nil"/>
            </w:tcBorders>
          </w:tcPr>
          <w:p w14:paraId="3D59148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r w:rsidR="008665F5" w:rsidRPr="008665F5" w14:paraId="71021B15" w14:textId="77777777">
        <w:trPr>
          <w:trHeight w:hRule="exact" w:val="323"/>
        </w:trPr>
        <w:tc>
          <w:tcPr>
            <w:tcW w:w="379" w:type="dxa"/>
            <w:tcBorders>
              <w:top w:val="single" w:sz="6" w:space="0" w:color="0000FF"/>
              <w:left w:val="nil"/>
              <w:bottom w:val="single" w:sz="6" w:space="0" w:color="0000FF"/>
              <w:right w:val="single" w:sz="6" w:space="0" w:color="0000FF"/>
            </w:tcBorders>
          </w:tcPr>
          <w:p w14:paraId="63EF835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768DAAB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33DC1F9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1EB4419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0445FD8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9" w:type="dxa"/>
            <w:tcBorders>
              <w:top w:val="single" w:sz="6" w:space="0" w:color="0000FF"/>
              <w:left w:val="single" w:sz="6" w:space="0" w:color="0000FF"/>
              <w:bottom w:val="single" w:sz="6" w:space="0" w:color="0000FF"/>
              <w:right w:val="single" w:sz="6" w:space="0" w:color="0000FF"/>
            </w:tcBorders>
          </w:tcPr>
          <w:p w14:paraId="0C1AECB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7FF7304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2" w:type="dxa"/>
            <w:tcBorders>
              <w:top w:val="single" w:sz="6" w:space="0" w:color="0000FF"/>
              <w:left w:val="single" w:sz="6" w:space="0" w:color="0000FF"/>
              <w:bottom w:val="single" w:sz="6" w:space="0" w:color="0000FF"/>
              <w:right w:val="single" w:sz="6" w:space="0" w:color="0000FF"/>
            </w:tcBorders>
          </w:tcPr>
          <w:p w14:paraId="49049FF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0" w:type="dxa"/>
            <w:tcBorders>
              <w:top w:val="single" w:sz="6" w:space="0" w:color="0000FF"/>
              <w:left w:val="single" w:sz="6" w:space="0" w:color="0000FF"/>
              <w:bottom w:val="single" w:sz="6" w:space="0" w:color="0000FF"/>
              <w:right w:val="single" w:sz="6" w:space="0" w:color="0000FF"/>
            </w:tcBorders>
          </w:tcPr>
          <w:p w14:paraId="51797DC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3CDC0EB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612D7C3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2904105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1BF4C8A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18C38F9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21680ED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300DFB1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8" w:type="dxa"/>
            <w:tcBorders>
              <w:top w:val="single" w:sz="6" w:space="0" w:color="0000FF"/>
              <w:left w:val="single" w:sz="6" w:space="0" w:color="0000FF"/>
              <w:bottom w:val="single" w:sz="6" w:space="0" w:color="0000FF"/>
              <w:right w:val="single" w:sz="6" w:space="0" w:color="0000FF"/>
            </w:tcBorders>
          </w:tcPr>
          <w:p w14:paraId="23656E0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053BCF6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628F69D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91" w:type="dxa"/>
            <w:tcBorders>
              <w:top w:val="single" w:sz="6" w:space="0" w:color="0000FF"/>
              <w:left w:val="single" w:sz="6" w:space="0" w:color="0000FF"/>
              <w:bottom w:val="single" w:sz="6" w:space="0" w:color="0000FF"/>
              <w:right w:val="nil"/>
            </w:tcBorders>
          </w:tcPr>
          <w:p w14:paraId="32DD5B3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r w:rsidR="008665F5" w:rsidRPr="008665F5" w14:paraId="779F2531" w14:textId="77777777">
        <w:trPr>
          <w:trHeight w:hRule="exact" w:val="310"/>
        </w:trPr>
        <w:tc>
          <w:tcPr>
            <w:tcW w:w="379" w:type="dxa"/>
            <w:tcBorders>
              <w:top w:val="single" w:sz="6" w:space="0" w:color="0000FF"/>
              <w:left w:val="nil"/>
              <w:bottom w:val="single" w:sz="6" w:space="0" w:color="0000FF"/>
              <w:right w:val="single" w:sz="6" w:space="0" w:color="0000FF"/>
            </w:tcBorders>
          </w:tcPr>
          <w:p w14:paraId="78D5F25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42BF857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4870228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10E9C8B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73C62AB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9" w:type="dxa"/>
            <w:tcBorders>
              <w:top w:val="single" w:sz="6" w:space="0" w:color="0000FF"/>
              <w:left w:val="single" w:sz="6" w:space="0" w:color="0000FF"/>
              <w:bottom w:val="single" w:sz="6" w:space="0" w:color="0000FF"/>
              <w:right w:val="single" w:sz="6" w:space="0" w:color="0000FF"/>
            </w:tcBorders>
          </w:tcPr>
          <w:p w14:paraId="1461693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780E992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2" w:type="dxa"/>
            <w:tcBorders>
              <w:top w:val="single" w:sz="6" w:space="0" w:color="0000FF"/>
              <w:left w:val="single" w:sz="6" w:space="0" w:color="0000FF"/>
              <w:bottom w:val="single" w:sz="6" w:space="0" w:color="0000FF"/>
              <w:right w:val="single" w:sz="6" w:space="0" w:color="0000FF"/>
            </w:tcBorders>
          </w:tcPr>
          <w:p w14:paraId="631576A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0" w:type="dxa"/>
            <w:tcBorders>
              <w:top w:val="single" w:sz="6" w:space="0" w:color="0000FF"/>
              <w:left w:val="single" w:sz="6" w:space="0" w:color="0000FF"/>
              <w:bottom w:val="single" w:sz="6" w:space="0" w:color="0000FF"/>
              <w:right w:val="single" w:sz="6" w:space="0" w:color="0000FF"/>
            </w:tcBorders>
          </w:tcPr>
          <w:p w14:paraId="4974F13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2656354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5445BE8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12AB189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48DA05C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6F1CAFB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3A8D9BB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659C1AD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8" w:type="dxa"/>
            <w:tcBorders>
              <w:top w:val="single" w:sz="6" w:space="0" w:color="0000FF"/>
              <w:left w:val="single" w:sz="6" w:space="0" w:color="0000FF"/>
              <w:bottom w:val="single" w:sz="6" w:space="0" w:color="0000FF"/>
              <w:right w:val="single" w:sz="6" w:space="0" w:color="0000FF"/>
            </w:tcBorders>
          </w:tcPr>
          <w:p w14:paraId="30BE960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1A8D6D6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3EAB7F8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91" w:type="dxa"/>
            <w:tcBorders>
              <w:top w:val="single" w:sz="6" w:space="0" w:color="0000FF"/>
              <w:left w:val="single" w:sz="6" w:space="0" w:color="0000FF"/>
              <w:bottom w:val="single" w:sz="6" w:space="0" w:color="0000FF"/>
              <w:right w:val="nil"/>
            </w:tcBorders>
          </w:tcPr>
          <w:p w14:paraId="5448603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r w:rsidR="008665F5" w:rsidRPr="008665F5" w14:paraId="2AF95795" w14:textId="77777777">
        <w:trPr>
          <w:trHeight w:hRule="exact" w:val="309"/>
        </w:trPr>
        <w:tc>
          <w:tcPr>
            <w:tcW w:w="379" w:type="dxa"/>
            <w:tcBorders>
              <w:top w:val="single" w:sz="6" w:space="0" w:color="0000FF"/>
              <w:left w:val="nil"/>
              <w:bottom w:val="single" w:sz="6" w:space="0" w:color="0000FF"/>
              <w:right w:val="single" w:sz="6" w:space="0" w:color="0000FF"/>
            </w:tcBorders>
          </w:tcPr>
          <w:p w14:paraId="2F62D07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7CE5702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090D589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600CAEE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61A0005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9" w:type="dxa"/>
            <w:tcBorders>
              <w:top w:val="single" w:sz="6" w:space="0" w:color="0000FF"/>
              <w:left w:val="single" w:sz="6" w:space="0" w:color="0000FF"/>
              <w:bottom w:val="single" w:sz="6" w:space="0" w:color="0000FF"/>
              <w:right w:val="single" w:sz="6" w:space="0" w:color="0000FF"/>
            </w:tcBorders>
          </w:tcPr>
          <w:p w14:paraId="523A94B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2C686C1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2" w:type="dxa"/>
            <w:tcBorders>
              <w:top w:val="single" w:sz="6" w:space="0" w:color="0000FF"/>
              <w:left w:val="single" w:sz="6" w:space="0" w:color="0000FF"/>
              <w:bottom w:val="single" w:sz="6" w:space="0" w:color="0000FF"/>
              <w:right w:val="single" w:sz="6" w:space="0" w:color="0000FF"/>
            </w:tcBorders>
          </w:tcPr>
          <w:p w14:paraId="3D07F4B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0" w:type="dxa"/>
            <w:tcBorders>
              <w:top w:val="single" w:sz="6" w:space="0" w:color="0000FF"/>
              <w:left w:val="single" w:sz="6" w:space="0" w:color="0000FF"/>
              <w:bottom w:val="single" w:sz="6" w:space="0" w:color="0000FF"/>
              <w:right w:val="single" w:sz="6" w:space="0" w:color="0000FF"/>
            </w:tcBorders>
          </w:tcPr>
          <w:p w14:paraId="7542FC9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25E057D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2A959A4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484BABB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1A069DB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0ADD24F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60E0B78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27EDAA0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8" w:type="dxa"/>
            <w:tcBorders>
              <w:top w:val="single" w:sz="6" w:space="0" w:color="0000FF"/>
              <w:left w:val="single" w:sz="6" w:space="0" w:color="0000FF"/>
              <w:bottom w:val="single" w:sz="6" w:space="0" w:color="0000FF"/>
              <w:right w:val="single" w:sz="6" w:space="0" w:color="0000FF"/>
            </w:tcBorders>
          </w:tcPr>
          <w:p w14:paraId="63A0D5A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2C30BB2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6488F1C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91" w:type="dxa"/>
            <w:tcBorders>
              <w:top w:val="single" w:sz="6" w:space="0" w:color="0000FF"/>
              <w:left w:val="single" w:sz="6" w:space="0" w:color="0000FF"/>
              <w:bottom w:val="single" w:sz="6" w:space="0" w:color="0000FF"/>
              <w:right w:val="nil"/>
            </w:tcBorders>
          </w:tcPr>
          <w:p w14:paraId="74B04FF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r w:rsidR="008665F5" w:rsidRPr="008665F5" w14:paraId="7AB71C2B" w14:textId="77777777">
        <w:trPr>
          <w:trHeight w:hRule="exact" w:val="323"/>
        </w:trPr>
        <w:tc>
          <w:tcPr>
            <w:tcW w:w="379" w:type="dxa"/>
            <w:tcBorders>
              <w:top w:val="single" w:sz="6" w:space="0" w:color="0000FF"/>
              <w:left w:val="nil"/>
              <w:bottom w:val="single" w:sz="6" w:space="0" w:color="0000FF"/>
              <w:right w:val="single" w:sz="6" w:space="0" w:color="0000FF"/>
            </w:tcBorders>
          </w:tcPr>
          <w:p w14:paraId="3AA1AB4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673556F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0456A2E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0AB3D82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3078030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9" w:type="dxa"/>
            <w:tcBorders>
              <w:top w:val="single" w:sz="6" w:space="0" w:color="0000FF"/>
              <w:left w:val="single" w:sz="6" w:space="0" w:color="0000FF"/>
              <w:bottom w:val="single" w:sz="6" w:space="0" w:color="0000FF"/>
              <w:right w:val="single" w:sz="6" w:space="0" w:color="0000FF"/>
            </w:tcBorders>
          </w:tcPr>
          <w:p w14:paraId="0719A3A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7DA7EB4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2" w:type="dxa"/>
            <w:tcBorders>
              <w:top w:val="single" w:sz="6" w:space="0" w:color="0000FF"/>
              <w:left w:val="single" w:sz="6" w:space="0" w:color="0000FF"/>
              <w:bottom w:val="single" w:sz="6" w:space="0" w:color="0000FF"/>
              <w:right w:val="single" w:sz="6" w:space="0" w:color="0000FF"/>
            </w:tcBorders>
          </w:tcPr>
          <w:p w14:paraId="2DFAB43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0" w:type="dxa"/>
            <w:tcBorders>
              <w:top w:val="single" w:sz="6" w:space="0" w:color="0000FF"/>
              <w:left w:val="single" w:sz="6" w:space="0" w:color="0000FF"/>
              <w:bottom w:val="single" w:sz="6" w:space="0" w:color="0000FF"/>
              <w:right w:val="single" w:sz="6" w:space="0" w:color="0000FF"/>
            </w:tcBorders>
          </w:tcPr>
          <w:p w14:paraId="05DFF07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7B18698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7294721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43EAFDA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2910F8C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0B23FA3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7E425A8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5298E63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8" w:type="dxa"/>
            <w:tcBorders>
              <w:top w:val="single" w:sz="6" w:space="0" w:color="0000FF"/>
              <w:left w:val="single" w:sz="6" w:space="0" w:color="0000FF"/>
              <w:bottom w:val="single" w:sz="6" w:space="0" w:color="0000FF"/>
              <w:right w:val="single" w:sz="6" w:space="0" w:color="0000FF"/>
            </w:tcBorders>
          </w:tcPr>
          <w:p w14:paraId="4EC54DF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024C98C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4F8CFB6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91" w:type="dxa"/>
            <w:tcBorders>
              <w:top w:val="single" w:sz="6" w:space="0" w:color="0000FF"/>
              <w:left w:val="single" w:sz="6" w:space="0" w:color="0000FF"/>
              <w:bottom w:val="single" w:sz="6" w:space="0" w:color="0000FF"/>
              <w:right w:val="nil"/>
            </w:tcBorders>
          </w:tcPr>
          <w:p w14:paraId="6E958FB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r w:rsidR="008665F5" w:rsidRPr="008665F5" w14:paraId="0333EF17" w14:textId="77777777">
        <w:trPr>
          <w:trHeight w:hRule="exact" w:val="309"/>
        </w:trPr>
        <w:tc>
          <w:tcPr>
            <w:tcW w:w="379" w:type="dxa"/>
            <w:tcBorders>
              <w:top w:val="single" w:sz="6" w:space="0" w:color="0000FF"/>
              <w:left w:val="nil"/>
              <w:bottom w:val="nil"/>
              <w:right w:val="single" w:sz="6" w:space="0" w:color="0000FF"/>
            </w:tcBorders>
          </w:tcPr>
          <w:p w14:paraId="5DC0A2E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nil"/>
              <w:right w:val="single" w:sz="6" w:space="0" w:color="0000FF"/>
            </w:tcBorders>
          </w:tcPr>
          <w:p w14:paraId="4236F09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nil"/>
              <w:right w:val="single" w:sz="6" w:space="0" w:color="0000FF"/>
            </w:tcBorders>
          </w:tcPr>
          <w:p w14:paraId="50B93EF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nil"/>
              <w:right w:val="single" w:sz="6" w:space="0" w:color="0000FF"/>
            </w:tcBorders>
          </w:tcPr>
          <w:p w14:paraId="6DB1E06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nil"/>
              <w:right w:val="single" w:sz="6" w:space="0" w:color="0000FF"/>
            </w:tcBorders>
          </w:tcPr>
          <w:p w14:paraId="5BFA924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9" w:type="dxa"/>
            <w:tcBorders>
              <w:top w:val="single" w:sz="6" w:space="0" w:color="0000FF"/>
              <w:left w:val="single" w:sz="6" w:space="0" w:color="0000FF"/>
              <w:bottom w:val="nil"/>
              <w:right w:val="single" w:sz="6" w:space="0" w:color="0000FF"/>
            </w:tcBorders>
          </w:tcPr>
          <w:p w14:paraId="36C9A25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nil"/>
              <w:right w:val="single" w:sz="6" w:space="0" w:color="0000FF"/>
            </w:tcBorders>
          </w:tcPr>
          <w:p w14:paraId="70662F4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2" w:type="dxa"/>
            <w:tcBorders>
              <w:top w:val="single" w:sz="6" w:space="0" w:color="0000FF"/>
              <w:left w:val="single" w:sz="6" w:space="0" w:color="0000FF"/>
              <w:bottom w:val="nil"/>
              <w:right w:val="single" w:sz="6" w:space="0" w:color="0000FF"/>
            </w:tcBorders>
          </w:tcPr>
          <w:p w14:paraId="1B2FEBA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0" w:type="dxa"/>
            <w:tcBorders>
              <w:top w:val="single" w:sz="6" w:space="0" w:color="0000FF"/>
              <w:left w:val="single" w:sz="6" w:space="0" w:color="0000FF"/>
              <w:bottom w:val="nil"/>
              <w:right w:val="single" w:sz="6" w:space="0" w:color="0000FF"/>
            </w:tcBorders>
          </w:tcPr>
          <w:p w14:paraId="186FC56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nil"/>
              <w:right w:val="single" w:sz="6" w:space="0" w:color="0000FF"/>
            </w:tcBorders>
          </w:tcPr>
          <w:p w14:paraId="12F3C2B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nil"/>
              <w:right w:val="single" w:sz="6" w:space="0" w:color="0000FF"/>
            </w:tcBorders>
          </w:tcPr>
          <w:p w14:paraId="2C812A2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nil"/>
              <w:right w:val="single" w:sz="6" w:space="0" w:color="0000FF"/>
            </w:tcBorders>
          </w:tcPr>
          <w:p w14:paraId="723B5EA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nil"/>
              <w:right w:val="single" w:sz="6" w:space="0" w:color="0000FF"/>
            </w:tcBorders>
          </w:tcPr>
          <w:p w14:paraId="6AAA2A5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nil"/>
              <w:right w:val="single" w:sz="6" w:space="0" w:color="0000FF"/>
            </w:tcBorders>
          </w:tcPr>
          <w:p w14:paraId="1D2836E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nil"/>
              <w:right w:val="single" w:sz="6" w:space="0" w:color="0000FF"/>
            </w:tcBorders>
          </w:tcPr>
          <w:p w14:paraId="2AD0400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nil"/>
              <w:right w:val="single" w:sz="6" w:space="0" w:color="0000FF"/>
            </w:tcBorders>
          </w:tcPr>
          <w:p w14:paraId="1235E24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8" w:type="dxa"/>
            <w:tcBorders>
              <w:top w:val="single" w:sz="6" w:space="0" w:color="0000FF"/>
              <w:left w:val="single" w:sz="6" w:space="0" w:color="0000FF"/>
              <w:bottom w:val="nil"/>
              <w:right w:val="single" w:sz="6" w:space="0" w:color="0000FF"/>
            </w:tcBorders>
          </w:tcPr>
          <w:p w14:paraId="38378AE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nil"/>
              <w:right w:val="single" w:sz="6" w:space="0" w:color="0000FF"/>
            </w:tcBorders>
          </w:tcPr>
          <w:p w14:paraId="45D96F9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nil"/>
              <w:right w:val="single" w:sz="6" w:space="0" w:color="0000FF"/>
            </w:tcBorders>
          </w:tcPr>
          <w:p w14:paraId="419B480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91" w:type="dxa"/>
            <w:tcBorders>
              <w:top w:val="single" w:sz="6" w:space="0" w:color="0000FF"/>
              <w:left w:val="single" w:sz="6" w:space="0" w:color="0000FF"/>
              <w:bottom w:val="nil"/>
              <w:right w:val="nil"/>
            </w:tcBorders>
          </w:tcPr>
          <w:p w14:paraId="7D28042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bl>
    <w:p w14:paraId="7A67EB57" w14:textId="77777777" w:rsidR="008665F5" w:rsidRDefault="008665F5" w:rsidP="007C1E5B">
      <w:pPr>
        <w:pStyle w:val="Default"/>
        <w:rPr>
          <w:color w:val="auto"/>
        </w:rPr>
        <w:sectPr w:rsidR="008665F5">
          <w:type w:val="continuous"/>
          <w:pgSz w:w="11906" w:h="17338"/>
          <w:pgMar w:top="1262" w:right="280" w:bottom="1337" w:left="587" w:header="720" w:footer="720" w:gutter="0"/>
          <w:cols w:space="720"/>
          <w:noEndnote/>
        </w:sectPr>
      </w:pPr>
    </w:p>
    <w:p w14:paraId="7FBC6C54" w14:textId="77777777" w:rsidR="008665F5" w:rsidRDefault="008665F5" w:rsidP="007C1E5B">
      <w:pPr>
        <w:pStyle w:val="Default"/>
        <w:rPr>
          <w:b/>
          <w:bCs/>
          <w:color w:val="auto"/>
          <w:sz w:val="26"/>
          <w:szCs w:val="26"/>
        </w:rPr>
      </w:pPr>
    </w:p>
    <w:p w14:paraId="7A94CFDE" w14:textId="77777777" w:rsidR="008665F5" w:rsidRDefault="008665F5" w:rsidP="007C1E5B">
      <w:pPr>
        <w:pStyle w:val="Default"/>
        <w:rPr>
          <w:b/>
          <w:bCs/>
          <w:color w:val="auto"/>
          <w:sz w:val="26"/>
          <w:szCs w:val="26"/>
        </w:rPr>
      </w:pPr>
    </w:p>
    <w:p w14:paraId="39F77381" w14:textId="77777777" w:rsidR="007C1E5B" w:rsidRDefault="007C1E5B" w:rsidP="007C1E5B">
      <w:pPr>
        <w:pStyle w:val="Default"/>
        <w:rPr>
          <w:color w:val="auto"/>
          <w:sz w:val="26"/>
          <w:szCs w:val="26"/>
        </w:rPr>
      </w:pPr>
      <w:r>
        <w:rPr>
          <w:b/>
          <w:bCs/>
          <w:color w:val="auto"/>
          <w:sz w:val="26"/>
          <w:szCs w:val="26"/>
        </w:rPr>
        <w:t xml:space="preserve">Контрольная работа по теме «Информационное моделирование» </w:t>
      </w:r>
    </w:p>
    <w:p w14:paraId="6516FF71" w14:textId="77777777" w:rsidR="007C1E5B" w:rsidRDefault="007C1E5B" w:rsidP="007C1E5B">
      <w:pPr>
        <w:pStyle w:val="Default"/>
        <w:rPr>
          <w:rFonts w:ascii="Times New Roman" w:hAnsi="Times New Roman" w:cs="Times New Roman"/>
          <w:color w:val="auto"/>
          <w:sz w:val="23"/>
          <w:szCs w:val="23"/>
        </w:rPr>
      </w:pPr>
      <w:r>
        <w:rPr>
          <w:rFonts w:ascii="Times New Roman" w:hAnsi="Times New Roman" w:cs="Times New Roman"/>
          <w:i/>
          <w:iCs/>
          <w:color w:val="auto"/>
          <w:sz w:val="23"/>
          <w:szCs w:val="23"/>
        </w:rPr>
        <w:t xml:space="preserve">Вариант 2. </w:t>
      </w:r>
    </w:p>
    <w:p w14:paraId="3E527B40" w14:textId="77777777" w:rsidR="007C1E5B" w:rsidRDefault="007C1E5B" w:rsidP="007C1E5B">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1. Решите задачу табличным способом. </w:t>
      </w:r>
    </w:p>
    <w:p w14:paraId="7D4F20FC" w14:textId="77777777" w:rsidR="007C1E5B" w:rsidRDefault="007C1E5B" w:rsidP="007C1E5B">
      <w:pPr>
        <w:pStyle w:val="Default"/>
        <w:rPr>
          <w:color w:val="auto"/>
        </w:rPr>
      </w:pPr>
    </w:p>
    <w:p w14:paraId="5FB16279" w14:textId="77777777" w:rsidR="008665F5" w:rsidRPr="008665F5" w:rsidRDefault="008665F5" w:rsidP="008665F5">
      <w:pPr>
        <w:kinsoku w:val="0"/>
        <w:overflowPunct w:val="0"/>
        <w:autoSpaceDE w:val="0"/>
        <w:autoSpaceDN w:val="0"/>
        <w:adjustRightInd w:val="0"/>
        <w:spacing w:after="0" w:line="240" w:lineRule="auto"/>
        <w:rPr>
          <w:rFonts w:ascii="Times New Roman" w:hAnsi="Times New Roman" w:cs="Times New Roman"/>
          <w:sz w:val="15"/>
          <w:szCs w:val="15"/>
        </w:rPr>
      </w:pPr>
    </w:p>
    <w:tbl>
      <w:tblPr>
        <w:tblW w:w="0" w:type="auto"/>
        <w:tblInd w:w="118" w:type="dxa"/>
        <w:tblLayout w:type="fixed"/>
        <w:tblCellMar>
          <w:left w:w="0" w:type="dxa"/>
          <w:right w:w="0" w:type="dxa"/>
        </w:tblCellMar>
        <w:tblLook w:val="0000" w:firstRow="0" w:lastRow="0" w:firstColumn="0" w:lastColumn="0" w:noHBand="0" w:noVBand="0"/>
      </w:tblPr>
      <w:tblGrid>
        <w:gridCol w:w="379"/>
        <w:gridCol w:w="354"/>
        <w:gridCol w:w="330"/>
        <w:gridCol w:w="354"/>
        <w:gridCol w:w="341"/>
        <w:gridCol w:w="329"/>
        <w:gridCol w:w="330"/>
        <w:gridCol w:w="342"/>
        <w:gridCol w:w="340"/>
        <w:gridCol w:w="355"/>
        <w:gridCol w:w="330"/>
        <w:gridCol w:w="354"/>
        <w:gridCol w:w="341"/>
        <w:gridCol w:w="354"/>
        <w:gridCol w:w="330"/>
        <w:gridCol w:w="354"/>
        <w:gridCol w:w="328"/>
        <w:gridCol w:w="355"/>
        <w:gridCol w:w="330"/>
        <w:gridCol w:w="391"/>
      </w:tblGrid>
      <w:tr w:rsidR="008665F5" w:rsidRPr="008665F5" w14:paraId="17E9A9D2" w14:textId="77777777">
        <w:trPr>
          <w:trHeight w:hRule="exact" w:val="206"/>
        </w:trPr>
        <w:tc>
          <w:tcPr>
            <w:tcW w:w="379" w:type="dxa"/>
            <w:tcBorders>
              <w:top w:val="nil"/>
              <w:left w:val="nil"/>
              <w:bottom w:val="single" w:sz="6" w:space="0" w:color="0000FF"/>
              <w:right w:val="single" w:sz="6" w:space="0" w:color="0000FF"/>
            </w:tcBorders>
          </w:tcPr>
          <w:p w14:paraId="331BB0C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nil"/>
              <w:left w:val="single" w:sz="6" w:space="0" w:color="0000FF"/>
              <w:bottom w:val="single" w:sz="6" w:space="0" w:color="0000FF"/>
              <w:right w:val="single" w:sz="6" w:space="0" w:color="0000FF"/>
            </w:tcBorders>
          </w:tcPr>
          <w:p w14:paraId="4859563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nil"/>
              <w:left w:val="single" w:sz="6" w:space="0" w:color="0000FF"/>
              <w:bottom w:val="single" w:sz="6" w:space="0" w:color="0000FF"/>
              <w:right w:val="single" w:sz="6" w:space="0" w:color="0000FF"/>
            </w:tcBorders>
          </w:tcPr>
          <w:p w14:paraId="264DAEB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nil"/>
              <w:left w:val="single" w:sz="6" w:space="0" w:color="0000FF"/>
              <w:bottom w:val="single" w:sz="6" w:space="0" w:color="0000FF"/>
              <w:right w:val="single" w:sz="6" w:space="0" w:color="0000FF"/>
            </w:tcBorders>
          </w:tcPr>
          <w:p w14:paraId="0D33519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nil"/>
              <w:left w:val="single" w:sz="6" w:space="0" w:color="0000FF"/>
              <w:bottom w:val="single" w:sz="6" w:space="0" w:color="0000FF"/>
              <w:right w:val="single" w:sz="6" w:space="0" w:color="0000FF"/>
            </w:tcBorders>
          </w:tcPr>
          <w:p w14:paraId="04CD8B1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9" w:type="dxa"/>
            <w:tcBorders>
              <w:top w:val="nil"/>
              <w:left w:val="single" w:sz="6" w:space="0" w:color="0000FF"/>
              <w:bottom w:val="single" w:sz="6" w:space="0" w:color="0000FF"/>
              <w:right w:val="single" w:sz="6" w:space="0" w:color="0000FF"/>
            </w:tcBorders>
          </w:tcPr>
          <w:p w14:paraId="5C5D892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nil"/>
              <w:left w:val="single" w:sz="6" w:space="0" w:color="0000FF"/>
              <w:bottom w:val="single" w:sz="6" w:space="0" w:color="0000FF"/>
              <w:right w:val="single" w:sz="6" w:space="0" w:color="0000FF"/>
            </w:tcBorders>
          </w:tcPr>
          <w:p w14:paraId="0B64A0C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2" w:type="dxa"/>
            <w:tcBorders>
              <w:top w:val="nil"/>
              <w:left w:val="single" w:sz="6" w:space="0" w:color="0000FF"/>
              <w:bottom w:val="single" w:sz="6" w:space="0" w:color="0000FF"/>
              <w:right w:val="single" w:sz="6" w:space="0" w:color="0000FF"/>
            </w:tcBorders>
          </w:tcPr>
          <w:p w14:paraId="2E78977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single" w:sz="6" w:space="0" w:color="0000FF"/>
              <w:bottom w:val="single" w:sz="6" w:space="0" w:color="0000FF"/>
              <w:right w:val="single" w:sz="6" w:space="0" w:color="0000FF"/>
            </w:tcBorders>
          </w:tcPr>
          <w:p w14:paraId="635740F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nil"/>
              <w:left w:val="single" w:sz="6" w:space="0" w:color="0000FF"/>
              <w:bottom w:val="single" w:sz="6" w:space="0" w:color="0000FF"/>
              <w:right w:val="single" w:sz="6" w:space="0" w:color="0000FF"/>
            </w:tcBorders>
          </w:tcPr>
          <w:p w14:paraId="2563246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nil"/>
              <w:left w:val="single" w:sz="6" w:space="0" w:color="0000FF"/>
              <w:bottom w:val="single" w:sz="6" w:space="0" w:color="0000FF"/>
              <w:right w:val="single" w:sz="6" w:space="0" w:color="0000FF"/>
            </w:tcBorders>
          </w:tcPr>
          <w:p w14:paraId="677989B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nil"/>
              <w:left w:val="single" w:sz="6" w:space="0" w:color="0000FF"/>
              <w:bottom w:val="single" w:sz="6" w:space="0" w:color="0000FF"/>
              <w:right w:val="single" w:sz="6" w:space="0" w:color="0000FF"/>
            </w:tcBorders>
          </w:tcPr>
          <w:p w14:paraId="3CA5380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nil"/>
              <w:left w:val="single" w:sz="6" w:space="0" w:color="0000FF"/>
              <w:bottom w:val="single" w:sz="6" w:space="0" w:color="0000FF"/>
              <w:right w:val="single" w:sz="6" w:space="0" w:color="0000FF"/>
            </w:tcBorders>
          </w:tcPr>
          <w:p w14:paraId="29642D4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nil"/>
              <w:left w:val="single" w:sz="6" w:space="0" w:color="0000FF"/>
              <w:bottom w:val="single" w:sz="6" w:space="0" w:color="0000FF"/>
              <w:right w:val="single" w:sz="6" w:space="0" w:color="0000FF"/>
            </w:tcBorders>
          </w:tcPr>
          <w:p w14:paraId="0328EAF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nil"/>
              <w:left w:val="single" w:sz="6" w:space="0" w:color="0000FF"/>
              <w:bottom w:val="single" w:sz="6" w:space="0" w:color="0000FF"/>
              <w:right w:val="single" w:sz="6" w:space="0" w:color="0000FF"/>
            </w:tcBorders>
          </w:tcPr>
          <w:p w14:paraId="53CB8D4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nil"/>
              <w:left w:val="single" w:sz="6" w:space="0" w:color="0000FF"/>
              <w:bottom w:val="single" w:sz="6" w:space="0" w:color="0000FF"/>
              <w:right w:val="single" w:sz="6" w:space="0" w:color="0000FF"/>
            </w:tcBorders>
          </w:tcPr>
          <w:p w14:paraId="42F6C9F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8" w:type="dxa"/>
            <w:tcBorders>
              <w:top w:val="nil"/>
              <w:left w:val="single" w:sz="6" w:space="0" w:color="0000FF"/>
              <w:bottom w:val="single" w:sz="6" w:space="0" w:color="0000FF"/>
              <w:right w:val="single" w:sz="6" w:space="0" w:color="0000FF"/>
            </w:tcBorders>
          </w:tcPr>
          <w:p w14:paraId="10ADC61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nil"/>
              <w:left w:val="single" w:sz="6" w:space="0" w:color="0000FF"/>
              <w:bottom w:val="single" w:sz="6" w:space="0" w:color="0000FF"/>
              <w:right w:val="single" w:sz="6" w:space="0" w:color="0000FF"/>
            </w:tcBorders>
          </w:tcPr>
          <w:p w14:paraId="759457C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nil"/>
              <w:left w:val="single" w:sz="6" w:space="0" w:color="0000FF"/>
              <w:bottom w:val="single" w:sz="6" w:space="0" w:color="0000FF"/>
              <w:right w:val="single" w:sz="6" w:space="0" w:color="0000FF"/>
            </w:tcBorders>
          </w:tcPr>
          <w:p w14:paraId="56F7A8A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91" w:type="dxa"/>
            <w:tcBorders>
              <w:top w:val="nil"/>
              <w:left w:val="single" w:sz="6" w:space="0" w:color="0000FF"/>
              <w:bottom w:val="single" w:sz="6" w:space="0" w:color="0000FF"/>
              <w:right w:val="nil"/>
            </w:tcBorders>
          </w:tcPr>
          <w:p w14:paraId="760E268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r w:rsidR="008665F5" w:rsidRPr="008665F5" w14:paraId="2F726776" w14:textId="77777777">
        <w:trPr>
          <w:trHeight w:hRule="exact" w:val="297"/>
        </w:trPr>
        <w:tc>
          <w:tcPr>
            <w:tcW w:w="379" w:type="dxa"/>
            <w:tcBorders>
              <w:top w:val="single" w:sz="6" w:space="0" w:color="0000FF"/>
              <w:left w:val="nil"/>
              <w:bottom w:val="single" w:sz="6" w:space="0" w:color="0000FF"/>
              <w:right w:val="single" w:sz="6" w:space="0" w:color="0000FF"/>
            </w:tcBorders>
          </w:tcPr>
          <w:p w14:paraId="7A24928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68177DC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6840D84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1AB6740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648E5F5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9" w:type="dxa"/>
            <w:tcBorders>
              <w:top w:val="single" w:sz="6" w:space="0" w:color="0000FF"/>
              <w:left w:val="single" w:sz="6" w:space="0" w:color="0000FF"/>
              <w:bottom w:val="single" w:sz="6" w:space="0" w:color="0000FF"/>
              <w:right w:val="single" w:sz="6" w:space="0" w:color="0000FF"/>
            </w:tcBorders>
          </w:tcPr>
          <w:p w14:paraId="44ECD09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4C0C1DD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2" w:type="dxa"/>
            <w:tcBorders>
              <w:top w:val="single" w:sz="6" w:space="0" w:color="0000FF"/>
              <w:left w:val="single" w:sz="6" w:space="0" w:color="0000FF"/>
              <w:bottom w:val="single" w:sz="6" w:space="0" w:color="0000FF"/>
              <w:right w:val="single" w:sz="6" w:space="0" w:color="0000FF"/>
            </w:tcBorders>
          </w:tcPr>
          <w:p w14:paraId="07E1457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0" w:type="dxa"/>
            <w:tcBorders>
              <w:top w:val="single" w:sz="6" w:space="0" w:color="0000FF"/>
              <w:left w:val="single" w:sz="6" w:space="0" w:color="0000FF"/>
              <w:bottom w:val="single" w:sz="6" w:space="0" w:color="0000FF"/>
              <w:right w:val="single" w:sz="6" w:space="0" w:color="0000FF"/>
            </w:tcBorders>
          </w:tcPr>
          <w:p w14:paraId="68323B2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6A13E9A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18F6DAF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513B443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69B5EAC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02FD59A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4C64D7F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53BF2F4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8" w:type="dxa"/>
            <w:tcBorders>
              <w:top w:val="single" w:sz="6" w:space="0" w:color="0000FF"/>
              <w:left w:val="single" w:sz="6" w:space="0" w:color="0000FF"/>
              <w:bottom w:val="single" w:sz="6" w:space="0" w:color="0000FF"/>
              <w:right w:val="single" w:sz="6" w:space="0" w:color="0000FF"/>
            </w:tcBorders>
          </w:tcPr>
          <w:p w14:paraId="6886696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0786526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47135BC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91" w:type="dxa"/>
            <w:tcBorders>
              <w:top w:val="single" w:sz="6" w:space="0" w:color="0000FF"/>
              <w:left w:val="single" w:sz="6" w:space="0" w:color="0000FF"/>
              <w:bottom w:val="single" w:sz="6" w:space="0" w:color="0000FF"/>
              <w:right w:val="nil"/>
            </w:tcBorders>
          </w:tcPr>
          <w:p w14:paraId="4CB3F95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r w:rsidR="008665F5" w:rsidRPr="008665F5" w14:paraId="37E2CDFA" w14:textId="77777777">
        <w:trPr>
          <w:trHeight w:hRule="exact" w:val="323"/>
        </w:trPr>
        <w:tc>
          <w:tcPr>
            <w:tcW w:w="379" w:type="dxa"/>
            <w:tcBorders>
              <w:top w:val="single" w:sz="6" w:space="0" w:color="0000FF"/>
              <w:left w:val="nil"/>
              <w:bottom w:val="single" w:sz="6" w:space="0" w:color="0000FF"/>
              <w:right w:val="single" w:sz="6" w:space="0" w:color="0000FF"/>
            </w:tcBorders>
          </w:tcPr>
          <w:p w14:paraId="52F7EB5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0C0B46E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27AC333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14364F6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0291DF2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9" w:type="dxa"/>
            <w:tcBorders>
              <w:top w:val="single" w:sz="6" w:space="0" w:color="0000FF"/>
              <w:left w:val="single" w:sz="6" w:space="0" w:color="0000FF"/>
              <w:bottom w:val="single" w:sz="6" w:space="0" w:color="0000FF"/>
              <w:right w:val="single" w:sz="6" w:space="0" w:color="0000FF"/>
            </w:tcBorders>
          </w:tcPr>
          <w:p w14:paraId="312A3A0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3C01D3A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2" w:type="dxa"/>
            <w:tcBorders>
              <w:top w:val="single" w:sz="6" w:space="0" w:color="0000FF"/>
              <w:left w:val="single" w:sz="6" w:space="0" w:color="0000FF"/>
              <w:bottom w:val="single" w:sz="6" w:space="0" w:color="0000FF"/>
              <w:right w:val="single" w:sz="6" w:space="0" w:color="0000FF"/>
            </w:tcBorders>
          </w:tcPr>
          <w:p w14:paraId="2D2075D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0" w:type="dxa"/>
            <w:tcBorders>
              <w:top w:val="single" w:sz="6" w:space="0" w:color="0000FF"/>
              <w:left w:val="single" w:sz="6" w:space="0" w:color="0000FF"/>
              <w:bottom w:val="single" w:sz="6" w:space="0" w:color="0000FF"/>
              <w:right w:val="single" w:sz="6" w:space="0" w:color="0000FF"/>
            </w:tcBorders>
          </w:tcPr>
          <w:p w14:paraId="5156B03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05B2533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25304CA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48F8DE4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0E736A0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7CB7AFD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2DE28DE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676A778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8" w:type="dxa"/>
            <w:tcBorders>
              <w:top w:val="single" w:sz="6" w:space="0" w:color="0000FF"/>
              <w:left w:val="single" w:sz="6" w:space="0" w:color="0000FF"/>
              <w:bottom w:val="single" w:sz="6" w:space="0" w:color="0000FF"/>
              <w:right w:val="single" w:sz="6" w:space="0" w:color="0000FF"/>
            </w:tcBorders>
          </w:tcPr>
          <w:p w14:paraId="7A77B6F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5DB28AB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2580E48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91" w:type="dxa"/>
            <w:tcBorders>
              <w:top w:val="single" w:sz="6" w:space="0" w:color="0000FF"/>
              <w:left w:val="single" w:sz="6" w:space="0" w:color="0000FF"/>
              <w:bottom w:val="single" w:sz="6" w:space="0" w:color="0000FF"/>
              <w:right w:val="nil"/>
            </w:tcBorders>
          </w:tcPr>
          <w:p w14:paraId="5CCCCD0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r w:rsidR="008665F5" w:rsidRPr="008665F5" w14:paraId="5F6DC57C" w14:textId="77777777">
        <w:trPr>
          <w:trHeight w:hRule="exact" w:val="310"/>
        </w:trPr>
        <w:tc>
          <w:tcPr>
            <w:tcW w:w="379" w:type="dxa"/>
            <w:tcBorders>
              <w:top w:val="single" w:sz="6" w:space="0" w:color="0000FF"/>
              <w:left w:val="nil"/>
              <w:bottom w:val="single" w:sz="6" w:space="0" w:color="0000FF"/>
              <w:right w:val="single" w:sz="6" w:space="0" w:color="0000FF"/>
            </w:tcBorders>
          </w:tcPr>
          <w:p w14:paraId="1304C56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3915517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01E213C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591E585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7C2FFCA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9" w:type="dxa"/>
            <w:tcBorders>
              <w:top w:val="single" w:sz="6" w:space="0" w:color="0000FF"/>
              <w:left w:val="single" w:sz="6" w:space="0" w:color="0000FF"/>
              <w:bottom w:val="single" w:sz="6" w:space="0" w:color="0000FF"/>
              <w:right w:val="single" w:sz="6" w:space="0" w:color="0000FF"/>
            </w:tcBorders>
          </w:tcPr>
          <w:p w14:paraId="57FBF3C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77C4B93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2" w:type="dxa"/>
            <w:tcBorders>
              <w:top w:val="single" w:sz="6" w:space="0" w:color="0000FF"/>
              <w:left w:val="single" w:sz="6" w:space="0" w:color="0000FF"/>
              <w:bottom w:val="single" w:sz="6" w:space="0" w:color="0000FF"/>
              <w:right w:val="single" w:sz="6" w:space="0" w:color="0000FF"/>
            </w:tcBorders>
          </w:tcPr>
          <w:p w14:paraId="51035B1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0" w:type="dxa"/>
            <w:tcBorders>
              <w:top w:val="single" w:sz="6" w:space="0" w:color="0000FF"/>
              <w:left w:val="single" w:sz="6" w:space="0" w:color="0000FF"/>
              <w:bottom w:val="single" w:sz="6" w:space="0" w:color="0000FF"/>
              <w:right w:val="single" w:sz="6" w:space="0" w:color="0000FF"/>
            </w:tcBorders>
          </w:tcPr>
          <w:p w14:paraId="08CA33A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502BA31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351DAAD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4E30A88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3BBDADB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76BD1BB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4FDC3E9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4F596F2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8" w:type="dxa"/>
            <w:tcBorders>
              <w:top w:val="single" w:sz="6" w:space="0" w:color="0000FF"/>
              <w:left w:val="single" w:sz="6" w:space="0" w:color="0000FF"/>
              <w:bottom w:val="single" w:sz="6" w:space="0" w:color="0000FF"/>
              <w:right w:val="single" w:sz="6" w:space="0" w:color="0000FF"/>
            </w:tcBorders>
          </w:tcPr>
          <w:p w14:paraId="350B397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0AA93AF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1947E54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91" w:type="dxa"/>
            <w:tcBorders>
              <w:top w:val="single" w:sz="6" w:space="0" w:color="0000FF"/>
              <w:left w:val="single" w:sz="6" w:space="0" w:color="0000FF"/>
              <w:bottom w:val="single" w:sz="6" w:space="0" w:color="0000FF"/>
              <w:right w:val="nil"/>
            </w:tcBorders>
          </w:tcPr>
          <w:p w14:paraId="7634B76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r w:rsidR="008665F5" w:rsidRPr="008665F5" w14:paraId="1097A099" w14:textId="77777777">
        <w:trPr>
          <w:trHeight w:hRule="exact" w:val="309"/>
        </w:trPr>
        <w:tc>
          <w:tcPr>
            <w:tcW w:w="379" w:type="dxa"/>
            <w:tcBorders>
              <w:top w:val="single" w:sz="6" w:space="0" w:color="0000FF"/>
              <w:left w:val="nil"/>
              <w:bottom w:val="single" w:sz="6" w:space="0" w:color="0000FF"/>
              <w:right w:val="single" w:sz="6" w:space="0" w:color="0000FF"/>
            </w:tcBorders>
          </w:tcPr>
          <w:p w14:paraId="113E0DA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149F615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416628F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073F385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1F6157E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9" w:type="dxa"/>
            <w:tcBorders>
              <w:top w:val="single" w:sz="6" w:space="0" w:color="0000FF"/>
              <w:left w:val="single" w:sz="6" w:space="0" w:color="0000FF"/>
              <w:bottom w:val="single" w:sz="6" w:space="0" w:color="0000FF"/>
              <w:right w:val="single" w:sz="6" w:space="0" w:color="0000FF"/>
            </w:tcBorders>
          </w:tcPr>
          <w:p w14:paraId="7476A4F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06A291D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2" w:type="dxa"/>
            <w:tcBorders>
              <w:top w:val="single" w:sz="6" w:space="0" w:color="0000FF"/>
              <w:left w:val="single" w:sz="6" w:space="0" w:color="0000FF"/>
              <w:bottom w:val="single" w:sz="6" w:space="0" w:color="0000FF"/>
              <w:right w:val="single" w:sz="6" w:space="0" w:color="0000FF"/>
            </w:tcBorders>
          </w:tcPr>
          <w:p w14:paraId="25C181F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0" w:type="dxa"/>
            <w:tcBorders>
              <w:top w:val="single" w:sz="6" w:space="0" w:color="0000FF"/>
              <w:left w:val="single" w:sz="6" w:space="0" w:color="0000FF"/>
              <w:bottom w:val="single" w:sz="6" w:space="0" w:color="0000FF"/>
              <w:right w:val="single" w:sz="6" w:space="0" w:color="0000FF"/>
            </w:tcBorders>
          </w:tcPr>
          <w:p w14:paraId="0BA344D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11956FE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2CF2014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5B27C1E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1F46B53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76A2502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4BE9ADD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5EBF5B5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8" w:type="dxa"/>
            <w:tcBorders>
              <w:top w:val="single" w:sz="6" w:space="0" w:color="0000FF"/>
              <w:left w:val="single" w:sz="6" w:space="0" w:color="0000FF"/>
              <w:bottom w:val="single" w:sz="6" w:space="0" w:color="0000FF"/>
              <w:right w:val="single" w:sz="6" w:space="0" w:color="0000FF"/>
            </w:tcBorders>
          </w:tcPr>
          <w:p w14:paraId="6E1FD59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565222E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2810D28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91" w:type="dxa"/>
            <w:tcBorders>
              <w:top w:val="single" w:sz="6" w:space="0" w:color="0000FF"/>
              <w:left w:val="single" w:sz="6" w:space="0" w:color="0000FF"/>
              <w:bottom w:val="single" w:sz="6" w:space="0" w:color="0000FF"/>
              <w:right w:val="nil"/>
            </w:tcBorders>
          </w:tcPr>
          <w:p w14:paraId="286A49A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r w:rsidR="008665F5" w:rsidRPr="008665F5" w14:paraId="39F465A1" w14:textId="77777777">
        <w:trPr>
          <w:trHeight w:hRule="exact" w:val="323"/>
        </w:trPr>
        <w:tc>
          <w:tcPr>
            <w:tcW w:w="379" w:type="dxa"/>
            <w:tcBorders>
              <w:top w:val="single" w:sz="6" w:space="0" w:color="0000FF"/>
              <w:left w:val="nil"/>
              <w:bottom w:val="single" w:sz="6" w:space="0" w:color="0000FF"/>
              <w:right w:val="single" w:sz="6" w:space="0" w:color="0000FF"/>
            </w:tcBorders>
          </w:tcPr>
          <w:p w14:paraId="23F8D1C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1B94314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1F33724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13B3961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6B92903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9" w:type="dxa"/>
            <w:tcBorders>
              <w:top w:val="single" w:sz="6" w:space="0" w:color="0000FF"/>
              <w:left w:val="single" w:sz="6" w:space="0" w:color="0000FF"/>
              <w:bottom w:val="single" w:sz="6" w:space="0" w:color="0000FF"/>
              <w:right w:val="single" w:sz="6" w:space="0" w:color="0000FF"/>
            </w:tcBorders>
          </w:tcPr>
          <w:p w14:paraId="70B3FC0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43D8753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2" w:type="dxa"/>
            <w:tcBorders>
              <w:top w:val="single" w:sz="6" w:space="0" w:color="0000FF"/>
              <w:left w:val="single" w:sz="6" w:space="0" w:color="0000FF"/>
              <w:bottom w:val="single" w:sz="6" w:space="0" w:color="0000FF"/>
              <w:right w:val="single" w:sz="6" w:space="0" w:color="0000FF"/>
            </w:tcBorders>
          </w:tcPr>
          <w:p w14:paraId="6216266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0" w:type="dxa"/>
            <w:tcBorders>
              <w:top w:val="single" w:sz="6" w:space="0" w:color="0000FF"/>
              <w:left w:val="single" w:sz="6" w:space="0" w:color="0000FF"/>
              <w:bottom w:val="single" w:sz="6" w:space="0" w:color="0000FF"/>
              <w:right w:val="single" w:sz="6" w:space="0" w:color="0000FF"/>
            </w:tcBorders>
          </w:tcPr>
          <w:p w14:paraId="06CD4D8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0D24591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467B66E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0728978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3B4A9C9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386638A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44992D4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436B9E6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8" w:type="dxa"/>
            <w:tcBorders>
              <w:top w:val="single" w:sz="6" w:space="0" w:color="0000FF"/>
              <w:left w:val="single" w:sz="6" w:space="0" w:color="0000FF"/>
              <w:bottom w:val="single" w:sz="6" w:space="0" w:color="0000FF"/>
              <w:right w:val="single" w:sz="6" w:space="0" w:color="0000FF"/>
            </w:tcBorders>
          </w:tcPr>
          <w:p w14:paraId="12A83DB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5B556C9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7733395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91" w:type="dxa"/>
            <w:tcBorders>
              <w:top w:val="single" w:sz="6" w:space="0" w:color="0000FF"/>
              <w:left w:val="single" w:sz="6" w:space="0" w:color="0000FF"/>
              <w:bottom w:val="single" w:sz="6" w:space="0" w:color="0000FF"/>
              <w:right w:val="nil"/>
            </w:tcBorders>
          </w:tcPr>
          <w:p w14:paraId="032B94B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r w:rsidR="008665F5" w:rsidRPr="008665F5" w14:paraId="6A2B6EEE" w14:textId="77777777">
        <w:trPr>
          <w:trHeight w:hRule="exact" w:val="309"/>
        </w:trPr>
        <w:tc>
          <w:tcPr>
            <w:tcW w:w="379" w:type="dxa"/>
            <w:tcBorders>
              <w:top w:val="single" w:sz="6" w:space="0" w:color="0000FF"/>
              <w:left w:val="nil"/>
              <w:bottom w:val="nil"/>
              <w:right w:val="single" w:sz="6" w:space="0" w:color="0000FF"/>
            </w:tcBorders>
          </w:tcPr>
          <w:p w14:paraId="6FEB99B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nil"/>
              <w:right w:val="single" w:sz="6" w:space="0" w:color="0000FF"/>
            </w:tcBorders>
          </w:tcPr>
          <w:p w14:paraId="3C751C9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nil"/>
              <w:right w:val="single" w:sz="6" w:space="0" w:color="0000FF"/>
            </w:tcBorders>
          </w:tcPr>
          <w:p w14:paraId="73D659F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nil"/>
              <w:right w:val="single" w:sz="6" w:space="0" w:color="0000FF"/>
            </w:tcBorders>
          </w:tcPr>
          <w:p w14:paraId="014650C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nil"/>
              <w:right w:val="single" w:sz="6" w:space="0" w:color="0000FF"/>
            </w:tcBorders>
          </w:tcPr>
          <w:p w14:paraId="019548B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9" w:type="dxa"/>
            <w:tcBorders>
              <w:top w:val="single" w:sz="6" w:space="0" w:color="0000FF"/>
              <w:left w:val="single" w:sz="6" w:space="0" w:color="0000FF"/>
              <w:bottom w:val="nil"/>
              <w:right w:val="single" w:sz="6" w:space="0" w:color="0000FF"/>
            </w:tcBorders>
          </w:tcPr>
          <w:p w14:paraId="57147D2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nil"/>
              <w:right w:val="single" w:sz="6" w:space="0" w:color="0000FF"/>
            </w:tcBorders>
          </w:tcPr>
          <w:p w14:paraId="4813697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2" w:type="dxa"/>
            <w:tcBorders>
              <w:top w:val="single" w:sz="6" w:space="0" w:color="0000FF"/>
              <w:left w:val="single" w:sz="6" w:space="0" w:color="0000FF"/>
              <w:bottom w:val="nil"/>
              <w:right w:val="single" w:sz="6" w:space="0" w:color="0000FF"/>
            </w:tcBorders>
          </w:tcPr>
          <w:p w14:paraId="2BC1253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0" w:type="dxa"/>
            <w:tcBorders>
              <w:top w:val="single" w:sz="6" w:space="0" w:color="0000FF"/>
              <w:left w:val="single" w:sz="6" w:space="0" w:color="0000FF"/>
              <w:bottom w:val="nil"/>
              <w:right w:val="single" w:sz="6" w:space="0" w:color="0000FF"/>
            </w:tcBorders>
          </w:tcPr>
          <w:p w14:paraId="2BBC760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nil"/>
              <w:right w:val="single" w:sz="6" w:space="0" w:color="0000FF"/>
            </w:tcBorders>
          </w:tcPr>
          <w:p w14:paraId="7809EC3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nil"/>
              <w:right w:val="single" w:sz="6" w:space="0" w:color="0000FF"/>
            </w:tcBorders>
          </w:tcPr>
          <w:p w14:paraId="2FB736B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nil"/>
              <w:right w:val="single" w:sz="6" w:space="0" w:color="0000FF"/>
            </w:tcBorders>
          </w:tcPr>
          <w:p w14:paraId="22BA204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nil"/>
              <w:right w:val="single" w:sz="6" w:space="0" w:color="0000FF"/>
            </w:tcBorders>
          </w:tcPr>
          <w:p w14:paraId="597641C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nil"/>
              <w:right w:val="single" w:sz="6" w:space="0" w:color="0000FF"/>
            </w:tcBorders>
          </w:tcPr>
          <w:p w14:paraId="28C6494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nil"/>
              <w:right w:val="single" w:sz="6" w:space="0" w:color="0000FF"/>
            </w:tcBorders>
          </w:tcPr>
          <w:p w14:paraId="59F62EC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nil"/>
              <w:right w:val="single" w:sz="6" w:space="0" w:color="0000FF"/>
            </w:tcBorders>
          </w:tcPr>
          <w:p w14:paraId="546CE65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8" w:type="dxa"/>
            <w:tcBorders>
              <w:top w:val="single" w:sz="6" w:space="0" w:color="0000FF"/>
              <w:left w:val="single" w:sz="6" w:space="0" w:color="0000FF"/>
              <w:bottom w:val="nil"/>
              <w:right w:val="single" w:sz="6" w:space="0" w:color="0000FF"/>
            </w:tcBorders>
          </w:tcPr>
          <w:p w14:paraId="70CDD9A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nil"/>
              <w:right w:val="single" w:sz="6" w:space="0" w:color="0000FF"/>
            </w:tcBorders>
          </w:tcPr>
          <w:p w14:paraId="2424603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nil"/>
              <w:right w:val="single" w:sz="6" w:space="0" w:color="0000FF"/>
            </w:tcBorders>
          </w:tcPr>
          <w:p w14:paraId="228B275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91" w:type="dxa"/>
            <w:tcBorders>
              <w:top w:val="single" w:sz="6" w:space="0" w:color="0000FF"/>
              <w:left w:val="single" w:sz="6" w:space="0" w:color="0000FF"/>
              <w:bottom w:val="nil"/>
              <w:right w:val="nil"/>
            </w:tcBorders>
          </w:tcPr>
          <w:p w14:paraId="4F722CB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bl>
    <w:p w14:paraId="1F4B8E9C" w14:textId="77777777" w:rsidR="007C1E5B" w:rsidRDefault="007C1E5B" w:rsidP="007C1E5B">
      <w:pPr>
        <w:pStyle w:val="Default"/>
        <w:rPr>
          <w:color w:val="auto"/>
          <w:sz w:val="23"/>
          <w:szCs w:val="23"/>
        </w:rPr>
      </w:pPr>
      <w:r>
        <w:rPr>
          <w:color w:val="auto"/>
          <w:sz w:val="23"/>
          <w:szCs w:val="23"/>
        </w:rPr>
        <w:t xml:space="preserve">Три ученицы – Тополева, Берёзкина и Клёнова – посадили около школы три дерева: березку, тополь и клее. Причем не одна из них не посадила то дерево, от которого произошла ее фамилия. Узнайте, какое дерево посадила каждая из девочек, если известно, что Клёнова посадила не березку. </w:t>
      </w:r>
    </w:p>
    <w:p w14:paraId="30AAAA99" w14:textId="77777777" w:rsidR="007C1E5B" w:rsidRDefault="007C1E5B" w:rsidP="00274EA7">
      <w:pPr>
        <w:pStyle w:val="Default"/>
        <w:numPr>
          <w:ilvl w:val="0"/>
          <w:numId w:val="42"/>
        </w:numPr>
        <w:rPr>
          <w:color w:val="auto"/>
          <w:sz w:val="23"/>
          <w:szCs w:val="23"/>
        </w:rPr>
      </w:pPr>
      <w:r>
        <w:rPr>
          <w:color w:val="auto"/>
          <w:sz w:val="23"/>
          <w:szCs w:val="23"/>
        </w:rPr>
        <w:t xml:space="preserve">Пользуясь диаграммой работоспособности в течение рабочей недели, отметьте только ложные высказывания: </w:t>
      </w:r>
    </w:p>
    <w:p w14:paraId="1E5F84B4" w14:textId="77777777" w:rsidR="008665F5" w:rsidRDefault="008665F5" w:rsidP="008665F5">
      <w:pPr>
        <w:pStyle w:val="Default"/>
        <w:ind w:left="720"/>
        <w:rPr>
          <w:color w:val="auto"/>
          <w:sz w:val="23"/>
          <w:szCs w:val="23"/>
        </w:rPr>
      </w:pPr>
      <w:r>
        <w:rPr>
          <w:noProof/>
          <w:color w:val="auto"/>
          <w:sz w:val="23"/>
          <w:szCs w:val="23"/>
          <w:lang w:eastAsia="ru-RU"/>
        </w:rPr>
        <w:drawing>
          <wp:inline distT="0" distB="0" distL="0" distR="0" wp14:anchorId="501881E4" wp14:editId="573BF107">
            <wp:extent cx="4563110" cy="1682115"/>
            <wp:effectExtent l="19050" t="0" r="889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4563110" cy="1682115"/>
                    </a:xfrm>
                    <a:prstGeom prst="rect">
                      <a:avLst/>
                    </a:prstGeom>
                    <a:noFill/>
                    <a:ln w="9525">
                      <a:noFill/>
                      <a:miter lim="800000"/>
                      <a:headEnd/>
                      <a:tailEnd/>
                    </a:ln>
                  </pic:spPr>
                </pic:pic>
              </a:graphicData>
            </a:graphic>
          </wp:inline>
        </w:drawing>
      </w:r>
    </w:p>
    <w:p w14:paraId="5172AE0E" w14:textId="77777777" w:rsidR="007C1E5B" w:rsidRDefault="007C1E5B" w:rsidP="007C1E5B">
      <w:pPr>
        <w:pStyle w:val="Default"/>
        <w:spacing w:after="44"/>
        <w:rPr>
          <w:color w:val="auto"/>
          <w:sz w:val="23"/>
          <w:szCs w:val="23"/>
        </w:rPr>
      </w:pPr>
      <w:r>
        <w:rPr>
          <w:color w:val="auto"/>
          <w:sz w:val="23"/>
          <w:szCs w:val="23"/>
        </w:rPr>
        <w:t xml:space="preserve"> самая высокая работоспособность в понедельник; </w:t>
      </w:r>
    </w:p>
    <w:p w14:paraId="378C1F8F" w14:textId="77777777" w:rsidR="007C1E5B" w:rsidRDefault="007C1E5B" w:rsidP="007C1E5B">
      <w:pPr>
        <w:pStyle w:val="Default"/>
        <w:spacing w:after="44"/>
        <w:rPr>
          <w:color w:val="auto"/>
          <w:sz w:val="23"/>
          <w:szCs w:val="23"/>
        </w:rPr>
      </w:pPr>
      <w:r>
        <w:rPr>
          <w:color w:val="auto"/>
          <w:sz w:val="23"/>
          <w:szCs w:val="23"/>
        </w:rPr>
        <w:t xml:space="preserve"> работоспособность в среду ниже работоспособности в четверг; </w:t>
      </w:r>
    </w:p>
    <w:p w14:paraId="15A38DF0" w14:textId="77777777" w:rsidR="007C1E5B" w:rsidRDefault="007C1E5B" w:rsidP="007C1E5B">
      <w:pPr>
        <w:pStyle w:val="Default"/>
        <w:spacing w:after="44"/>
        <w:rPr>
          <w:color w:val="auto"/>
          <w:sz w:val="23"/>
          <w:szCs w:val="23"/>
        </w:rPr>
      </w:pPr>
      <w:r>
        <w:rPr>
          <w:color w:val="auto"/>
          <w:sz w:val="23"/>
          <w:szCs w:val="23"/>
        </w:rPr>
        <w:t xml:space="preserve"> работоспособность во вторник и четверг одинакова; </w:t>
      </w:r>
    </w:p>
    <w:p w14:paraId="3E88F3A0" w14:textId="77777777" w:rsidR="007C1E5B" w:rsidRDefault="007C1E5B" w:rsidP="007C1E5B">
      <w:pPr>
        <w:pStyle w:val="Default"/>
        <w:spacing w:after="44"/>
        <w:rPr>
          <w:color w:val="auto"/>
          <w:sz w:val="23"/>
          <w:szCs w:val="23"/>
        </w:rPr>
      </w:pPr>
      <w:r>
        <w:rPr>
          <w:color w:val="auto"/>
          <w:sz w:val="23"/>
          <w:szCs w:val="23"/>
        </w:rPr>
        <w:t xml:space="preserve"> самый непродуктивный день — суббота; </w:t>
      </w:r>
    </w:p>
    <w:p w14:paraId="26F706E3" w14:textId="77777777" w:rsidR="007C1E5B" w:rsidRDefault="007C1E5B" w:rsidP="007C1E5B">
      <w:pPr>
        <w:pStyle w:val="Default"/>
        <w:spacing w:after="44"/>
        <w:rPr>
          <w:color w:val="auto"/>
          <w:sz w:val="23"/>
          <w:szCs w:val="23"/>
        </w:rPr>
      </w:pPr>
      <w:r>
        <w:rPr>
          <w:color w:val="auto"/>
          <w:sz w:val="23"/>
          <w:szCs w:val="23"/>
        </w:rPr>
        <w:t xml:space="preserve"> работоспособность заметно снижается в пятницу; </w:t>
      </w:r>
    </w:p>
    <w:p w14:paraId="6DCFEA0F" w14:textId="77777777" w:rsidR="007C1E5B" w:rsidRDefault="007C1E5B" w:rsidP="007C1E5B">
      <w:pPr>
        <w:pStyle w:val="Default"/>
        <w:spacing w:after="44"/>
        <w:rPr>
          <w:color w:val="auto"/>
          <w:sz w:val="23"/>
          <w:szCs w:val="23"/>
        </w:rPr>
      </w:pPr>
      <w:r>
        <w:rPr>
          <w:color w:val="auto"/>
          <w:sz w:val="23"/>
          <w:szCs w:val="23"/>
        </w:rPr>
        <w:t xml:space="preserve"> самая высокая работоспособность в среду; </w:t>
      </w:r>
    </w:p>
    <w:p w14:paraId="5C53391C" w14:textId="77777777" w:rsidR="007C1E5B" w:rsidRDefault="007C1E5B" w:rsidP="007C1E5B">
      <w:pPr>
        <w:pStyle w:val="Default"/>
        <w:spacing w:after="44"/>
        <w:rPr>
          <w:color w:val="auto"/>
          <w:sz w:val="23"/>
          <w:szCs w:val="23"/>
        </w:rPr>
      </w:pPr>
      <w:r>
        <w:rPr>
          <w:color w:val="auto"/>
          <w:sz w:val="23"/>
          <w:szCs w:val="23"/>
        </w:rPr>
        <w:t xml:space="preserve"> пик работоспособности – в пятницу; </w:t>
      </w:r>
    </w:p>
    <w:p w14:paraId="7FC2C428" w14:textId="77777777" w:rsidR="007C1E5B" w:rsidRDefault="007C1E5B" w:rsidP="007C1E5B">
      <w:pPr>
        <w:pStyle w:val="Default"/>
        <w:rPr>
          <w:color w:val="auto"/>
          <w:sz w:val="23"/>
          <w:szCs w:val="23"/>
        </w:rPr>
      </w:pPr>
      <w:r>
        <w:rPr>
          <w:color w:val="auto"/>
          <w:sz w:val="23"/>
          <w:szCs w:val="23"/>
        </w:rPr>
        <w:t xml:space="preserve"> всю неделю работоспособность одинаковая. </w:t>
      </w:r>
    </w:p>
    <w:p w14:paraId="6DEC1C54" w14:textId="77777777" w:rsidR="007C1E5B" w:rsidRDefault="007C1E5B" w:rsidP="007C1E5B">
      <w:pPr>
        <w:pStyle w:val="Default"/>
        <w:rPr>
          <w:color w:val="auto"/>
          <w:sz w:val="23"/>
          <w:szCs w:val="23"/>
        </w:rPr>
      </w:pPr>
    </w:p>
    <w:p w14:paraId="1607AEA4" w14:textId="77777777" w:rsidR="007C1E5B" w:rsidRDefault="007C1E5B" w:rsidP="007C1E5B">
      <w:pPr>
        <w:pStyle w:val="Default"/>
        <w:rPr>
          <w:color w:val="auto"/>
          <w:sz w:val="23"/>
          <w:szCs w:val="23"/>
        </w:rPr>
      </w:pPr>
      <w:r>
        <w:rPr>
          <w:color w:val="auto"/>
          <w:sz w:val="23"/>
          <w:szCs w:val="23"/>
        </w:rPr>
        <w:t xml:space="preserve">3. Для выполнения задания постройте дерево. </w:t>
      </w:r>
    </w:p>
    <w:p w14:paraId="3FC38140" w14:textId="77777777" w:rsidR="008665F5" w:rsidRPr="008665F5" w:rsidRDefault="007C1E5B" w:rsidP="008665F5">
      <w:pPr>
        <w:pStyle w:val="ac"/>
        <w:kinsoku w:val="0"/>
        <w:overflowPunct w:val="0"/>
        <w:spacing w:before="8"/>
        <w:rPr>
          <w:rFonts w:ascii="Times New Roman" w:hAnsi="Times New Roman" w:cs="Times New Roman"/>
          <w:sz w:val="16"/>
          <w:szCs w:val="16"/>
        </w:rPr>
      </w:pPr>
      <w:r>
        <w:rPr>
          <w:sz w:val="23"/>
          <w:szCs w:val="23"/>
        </w:rPr>
        <w:t xml:space="preserve">Запишите все возможные двузначные числа, при записи которых используются цифры 1, 7 и 4. </w:t>
      </w:r>
    </w:p>
    <w:tbl>
      <w:tblPr>
        <w:tblW w:w="0" w:type="auto"/>
        <w:tblInd w:w="108" w:type="dxa"/>
        <w:tblLayout w:type="fixed"/>
        <w:tblCellMar>
          <w:left w:w="0" w:type="dxa"/>
          <w:right w:w="0" w:type="dxa"/>
        </w:tblCellMar>
        <w:tblLook w:val="0000" w:firstRow="0" w:lastRow="0" w:firstColumn="0" w:lastColumn="0" w:noHBand="0" w:noVBand="0"/>
      </w:tblPr>
      <w:tblGrid>
        <w:gridCol w:w="335"/>
        <w:gridCol w:w="354"/>
        <w:gridCol w:w="330"/>
        <w:gridCol w:w="354"/>
        <w:gridCol w:w="341"/>
        <w:gridCol w:w="329"/>
        <w:gridCol w:w="330"/>
        <w:gridCol w:w="342"/>
        <w:gridCol w:w="340"/>
        <w:gridCol w:w="355"/>
        <w:gridCol w:w="330"/>
        <w:gridCol w:w="354"/>
        <w:gridCol w:w="341"/>
        <w:gridCol w:w="354"/>
        <w:gridCol w:w="330"/>
        <w:gridCol w:w="354"/>
        <w:gridCol w:w="328"/>
        <w:gridCol w:w="355"/>
        <w:gridCol w:w="330"/>
        <w:gridCol w:w="391"/>
      </w:tblGrid>
      <w:tr w:rsidR="008665F5" w:rsidRPr="008665F5" w14:paraId="22A099CD" w14:textId="77777777">
        <w:trPr>
          <w:trHeight w:hRule="exact" w:val="206"/>
        </w:trPr>
        <w:tc>
          <w:tcPr>
            <w:tcW w:w="335" w:type="dxa"/>
            <w:tcBorders>
              <w:top w:val="nil"/>
              <w:left w:val="nil"/>
              <w:bottom w:val="single" w:sz="6" w:space="0" w:color="0000FF"/>
              <w:right w:val="single" w:sz="6" w:space="0" w:color="0000FF"/>
            </w:tcBorders>
          </w:tcPr>
          <w:p w14:paraId="4A424C8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nil"/>
              <w:left w:val="single" w:sz="6" w:space="0" w:color="0000FF"/>
              <w:bottom w:val="single" w:sz="6" w:space="0" w:color="0000FF"/>
              <w:right w:val="single" w:sz="6" w:space="0" w:color="0000FF"/>
            </w:tcBorders>
          </w:tcPr>
          <w:p w14:paraId="6C7E3CB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nil"/>
              <w:left w:val="single" w:sz="6" w:space="0" w:color="0000FF"/>
              <w:bottom w:val="single" w:sz="6" w:space="0" w:color="0000FF"/>
              <w:right w:val="single" w:sz="6" w:space="0" w:color="0000FF"/>
            </w:tcBorders>
          </w:tcPr>
          <w:p w14:paraId="41ED283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nil"/>
              <w:left w:val="single" w:sz="6" w:space="0" w:color="0000FF"/>
              <w:bottom w:val="single" w:sz="6" w:space="0" w:color="0000FF"/>
              <w:right w:val="single" w:sz="6" w:space="0" w:color="0000FF"/>
            </w:tcBorders>
          </w:tcPr>
          <w:p w14:paraId="422D25C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nil"/>
              <w:left w:val="single" w:sz="6" w:space="0" w:color="0000FF"/>
              <w:bottom w:val="single" w:sz="6" w:space="0" w:color="0000FF"/>
              <w:right w:val="single" w:sz="6" w:space="0" w:color="0000FF"/>
            </w:tcBorders>
          </w:tcPr>
          <w:p w14:paraId="590FA5B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9" w:type="dxa"/>
            <w:tcBorders>
              <w:top w:val="nil"/>
              <w:left w:val="single" w:sz="6" w:space="0" w:color="0000FF"/>
              <w:bottom w:val="single" w:sz="6" w:space="0" w:color="0000FF"/>
              <w:right w:val="single" w:sz="6" w:space="0" w:color="0000FF"/>
            </w:tcBorders>
          </w:tcPr>
          <w:p w14:paraId="4855A74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nil"/>
              <w:left w:val="single" w:sz="6" w:space="0" w:color="0000FF"/>
              <w:bottom w:val="single" w:sz="6" w:space="0" w:color="0000FF"/>
              <w:right w:val="single" w:sz="6" w:space="0" w:color="0000FF"/>
            </w:tcBorders>
          </w:tcPr>
          <w:p w14:paraId="18FE954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2" w:type="dxa"/>
            <w:tcBorders>
              <w:top w:val="nil"/>
              <w:left w:val="single" w:sz="6" w:space="0" w:color="0000FF"/>
              <w:bottom w:val="single" w:sz="6" w:space="0" w:color="0000FF"/>
              <w:right w:val="single" w:sz="6" w:space="0" w:color="0000FF"/>
            </w:tcBorders>
          </w:tcPr>
          <w:p w14:paraId="79B07EE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single" w:sz="6" w:space="0" w:color="0000FF"/>
              <w:bottom w:val="single" w:sz="6" w:space="0" w:color="0000FF"/>
              <w:right w:val="single" w:sz="6" w:space="0" w:color="0000FF"/>
            </w:tcBorders>
          </w:tcPr>
          <w:p w14:paraId="03016F2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nil"/>
              <w:left w:val="single" w:sz="6" w:space="0" w:color="0000FF"/>
              <w:bottom w:val="single" w:sz="6" w:space="0" w:color="0000FF"/>
              <w:right w:val="single" w:sz="6" w:space="0" w:color="0000FF"/>
            </w:tcBorders>
          </w:tcPr>
          <w:p w14:paraId="6911581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nil"/>
              <w:left w:val="single" w:sz="6" w:space="0" w:color="0000FF"/>
              <w:bottom w:val="single" w:sz="6" w:space="0" w:color="0000FF"/>
              <w:right w:val="single" w:sz="6" w:space="0" w:color="0000FF"/>
            </w:tcBorders>
          </w:tcPr>
          <w:p w14:paraId="596C99E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nil"/>
              <w:left w:val="single" w:sz="6" w:space="0" w:color="0000FF"/>
              <w:bottom w:val="single" w:sz="6" w:space="0" w:color="0000FF"/>
              <w:right w:val="single" w:sz="6" w:space="0" w:color="0000FF"/>
            </w:tcBorders>
          </w:tcPr>
          <w:p w14:paraId="365860C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nil"/>
              <w:left w:val="single" w:sz="6" w:space="0" w:color="0000FF"/>
              <w:bottom w:val="single" w:sz="6" w:space="0" w:color="0000FF"/>
              <w:right w:val="single" w:sz="6" w:space="0" w:color="0000FF"/>
            </w:tcBorders>
          </w:tcPr>
          <w:p w14:paraId="778648F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nil"/>
              <w:left w:val="single" w:sz="6" w:space="0" w:color="0000FF"/>
              <w:bottom w:val="single" w:sz="6" w:space="0" w:color="0000FF"/>
              <w:right w:val="single" w:sz="6" w:space="0" w:color="0000FF"/>
            </w:tcBorders>
          </w:tcPr>
          <w:p w14:paraId="75A9801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nil"/>
              <w:left w:val="single" w:sz="6" w:space="0" w:color="0000FF"/>
              <w:bottom w:val="single" w:sz="6" w:space="0" w:color="0000FF"/>
              <w:right w:val="single" w:sz="6" w:space="0" w:color="0000FF"/>
            </w:tcBorders>
          </w:tcPr>
          <w:p w14:paraId="02A50A3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nil"/>
              <w:left w:val="single" w:sz="6" w:space="0" w:color="0000FF"/>
              <w:bottom w:val="single" w:sz="6" w:space="0" w:color="0000FF"/>
              <w:right w:val="single" w:sz="6" w:space="0" w:color="0000FF"/>
            </w:tcBorders>
          </w:tcPr>
          <w:p w14:paraId="1084C70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8" w:type="dxa"/>
            <w:tcBorders>
              <w:top w:val="nil"/>
              <w:left w:val="single" w:sz="6" w:space="0" w:color="0000FF"/>
              <w:bottom w:val="single" w:sz="6" w:space="0" w:color="0000FF"/>
              <w:right w:val="single" w:sz="6" w:space="0" w:color="0000FF"/>
            </w:tcBorders>
          </w:tcPr>
          <w:p w14:paraId="50D521F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nil"/>
              <w:left w:val="single" w:sz="6" w:space="0" w:color="0000FF"/>
              <w:bottom w:val="single" w:sz="6" w:space="0" w:color="0000FF"/>
              <w:right w:val="single" w:sz="6" w:space="0" w:color="0000FF"/>
            </w:tcBorders>
          </w:tcPr>
          <w:p w14:paraId="1B85660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nil"/>
              <w:left w:val="single" w:sz="6" w:space="0" w:color="0000FF"/>
              <w:bottom w:val="single" w:sz="6" w:space="0" w:color="0000FF"/>
              <w:right w:val="single" w:sz="6" w:space="0" w:color="0000FF"/>
            </w:tcBorders>
          </w:tcPr>
          <w:p w14:paraId="67A7540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91" w:type="dxa"/>
            <w:tcBorders>
              <w:top w:val="nil"/>
              <w:left w:val="single" w:sz="6" w:space="0" w:color="0000FF"/>
              <w:bottom w:val="single" w:sz="6" w:space="0" w:color="0000FF"/>
              <w:right w:val="nil"/>
            </w:tcBorders>
          </w:tcPr>
          <w:p w14:paraId="194FBA0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r w:rsidR="008665F5" w:rsidRPr="008665F5" w14:paraId="187AEE21" w14:textId="77777777">
        <w:trPr>
          <w:trHeight w:hRule="exact" w:val="297"/>
        </w:trPr>
        <w:tc>
          <w:tcPr>
            <w:tcW w:w="335" w:type="dxa"/>
            <w:tcBorders>
              <w:top w:val="single" w:sz="6" w:space="0" w:color="0000FF"/>
              <w:left w:val="nil"/>
              <w:bottom w:val="single" w:sz="6" w:space="0" w:color="0000FF"/>
              <w:right w:val="single" w:sz="6" w:space="0" w:color="0000FF"/>
            </w:tcBorders>
          </w:tcPr>
          <w:p w14:paraId="06391F9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587DE70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7115DFF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6F3D3B4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1B17F01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9" w:type="dxa"/>
            <w:tcBorders>
              <w:top w:val="single" w:sz="6" w:space="0" w:color="0000FF"/>
              <w:left w:val="single" w:sz="6" w:space="0" w:color="0000FF"/>
              <w:bottom w:val="single" w:sz="6" w:space="0" w:color="0000FF"/>
              <w:right w:val="single" w:sz="6" w:space="0" w:color="0000FF"/>
            </w:tcBorders>
          </w:tcPr>
          <w:p w14:paraId="00620EA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4CD8D8E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2" w:type="dxa"/>
            <w:tcBorders>
              <w:top w:val="single" w:sz="6" w:space="0" w:color="0000FF"/>
              <w:left w:val="single" w:sz="6" w:space="0" w:color="0000FF"/>
              <w:bottom w:val="single" w:sz="6" w:space="0" w:color="0000FF"/>
              <w:right w:val="single" w:sz="6" w:space="0" w:color="0000FF"/>
            </w:tcBorders>
          </w:tcPr>
          <w:p w14:paraId="36063DF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0" w:type="dxa"/>
            <w:tcBorders>
              <w:top w:val="single" w:sz="6" w:space="0" w:color="0000FF"/>
              <w:left w:val="single" w:sz="6" w:space="0" w:color="0000FF"/>
              <w:bottom w:val="single" w:sz="6" w:space="0" w:color="0000FF"/>
              <w:right w:val="single" w:sz="6" w:space="0" w:color="0000FF"/>
            </w:tcBorders>
          </w:tcPr>
          <w:p w14:paraId="2884BE8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078DC33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6486F91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290E8E3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2E73C4C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2A50E17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7BE707B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691F139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8" w:type="dxa"/>
            <w:tcBorders>
              <w:top w:val="single" w:sz="6" w:space="0" w:color="0000FF"/>
              <w:left w:val="single" w:sz="6" w:space="0" w:color="0000FF"/>
              <w:bottom w:val="single" w:sz="6" w:space="0" w:color="0000FF"/>
              <w:right w:val="single" w:sz="6" w:space="0" w:color="0000FF"/>
            </w:tcBorders>
          </w:tcPr>
          <w:p w14:paraId="683FCFF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731AFCF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6D678AA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91" w:type="dxa"/>
            <w:tcBorders>
              <w:top w:val="single" w:sz="6" w:space="0" w:color="0000FF"/>
              <w:left w:val="single" w:sz="6" w:space="0" w:color="0000FF"/>
              <w:bottom w:val="single" w:sz="6" w:space="0" w:color="0000FF"/>
              <w:right w:val="nil"/>
            </w:tcBorders>
          </w:tcPr>
          <w:p w14:paraId="38405EA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r w:rsidR="008665F5" w:rsidRPr="008665F5" w14:paraId="68A930E3" w14:textId="77777777">
        <w:trPr>
          <w:trHeight w:hRule="exact" w:val="322"/>
        </w:trPr>
        <w:tc>
          <w:tcPr>
            <w:tcW w:w="335" w:type="dxa"/>
            <w:tcBorders>
              <w:top w:val="single" w:sz="6" w:space="0" w:color="0000FF"/>
              <w:left w:val="nil"/>
              <w:bottom w:val="single" w:sz="6" w:space="0" w:color="0000FF"/>
              <w:right w:val="single" w:sz="6" w:space="0" w:color="0000FF"/>
            </w:tcBorders>
          </w:tcPr>
          <w:p w14:paraId="3F0E1ED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1BC1D01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7558956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6267D60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448B778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9" w:type="dxa"/>
            <w:tcBorders>
              <w:top w:val="single" w:sz="6" w:space="0" w:color="0000FF"/>
              <w:left w:val="single" w:sz="6" w:space="0" w:color="0000FF"/>
              <w:bottom w:val="single" w:sz="6" w:space="0" w:color="0000FF"/>
              <w:right w:val="single" w:sz="6" w:space="0" w:color="0000FF"/>
            </w:tcBorders>
          </w:tcPr>
          <w:p w14:paraId="357568D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744397B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2" w:type="dxa"/>
            <w:tcBorders>
              <w:top w:val="single" w:sz="6" w:space="0" w:color="0000FF"/>
              <w:left w:val="single" w:sz="6" w:space="0" w:color="0000FF"/>
              <w:bottom w:val="single" w:sz="6" w:space="0" w:color="0000FF"/>
              <w:right w:val="single" w:sz="6" w:space="0" w:color="0000FF"/>
            </w:tcBorders>
          </w:tcPr>
          <w:p w14:paraId="601FDCE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0" w:type="dxa"/>
            <w:tcBorders>
              <w:top w:val="single" w:sz="6" w:space="0" w:color="0000FF"/>
              <w:left w:val="single" w:sz="6" w:space="0" w:color="0000FF"/>
              <w:bottom w:val="single" w:sz="6" w:space="0" w:color="0000FF"/>
              <w:right w:val="single" w:sz="6" w:space="0" w:color="0000FF"/>
            </w:tcBorders>
          </w:tcPr>
          <w:p w14:paraId="416AAEA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34BC59D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38CEBCD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6E30092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43DC171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6D6E221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351FE08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22F51F7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8" w:type="dxa"/>
            <w:tcBorders>
              <w:top w:val="single" w:sz="6" w:space="0" w:color="0000FF"/>
              <w:left w:val="single" w:sz="6" w:space="0" w:color="0000FF"/>
              <w:bottom w:val="single" w:sz="6" w:space="0" w:color="0000FF"/>
              <w:right w:val="single" w:sz="6" w:space="0" w:color="0000FF"/>
            </w:tcBorders>
          </w:tcPr>
          <w:p w14:paraId="30C4E73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0CE6A0F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06B9ECD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91" w:type="dxa"/>
            <w:tcBorders>
              <w:top w:val="single" w:sz="6" w:space="0" w:color="0000FF"/>
              <w:left w:val="single" w:sz="6" w:space="0" w:color="0000FF"/>
              <w:bottom w:val="single" w:sz="6" w:space="0" w:color="0000FF"/>
              <w:right w:val="nil"/>
            </w:tcBorders>
          </w:tcPr>
          <w:p w14:paraId="25C0988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r w:rsidR="008665F5" w:rsidRPr="008665F5" w14:paraId="5D7333CD" w14:textId="77777777">
        <w:trPr>
          <w:trHeight w:hRule="exact" w:val="310"/>
        </w:trPr>
        <w:tc>
          <w:tcPr>
            <w:tcW w:w="335" w:type="dxa"/>
            <w:tcBorders>
              <w:top w:val="single" w:sz="6" w:space="0" w:color="0000FF"/>
              <w:left w:val="nil"/>
              <w:bottom w:val="single" w:sz="6" w:space="0" w:color="0000FF"/>
              <w:right w:val="single" w:sz="6" w:space="0" w:color="0000FF"/>
            </w:tcBorders>
          </w:tcPr>
          <w:p w14:paraId="3DC5623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5856759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07EAA50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4FCA090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14CA668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9" w:type="dxa"/>
            <w:tcBorders>
              <w:top w:val="single" w:sz="6" w:space="0" w:color="0000FF"/>
              <w:left w:val="single" w:sz="6" w:space="0" w:color="0000FF"/>
              <w:bottom w:val="single" w:sz="6" w:space="0" w:color="0000FF"/>
              <w:right w:val="single" w:sz="6" w:space="0" w:color="0000FF"/>
            </w:tcBorders>
          </w:tcPr>
          <w:p w14:paraId="33CC405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3DCCB6F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2" w:type="dxa"/>
            <w:tcBorders>
              <w:top w:val="single" w:sz="6" w:space="0" w:color="0000FF"/>
              <w:left w:val="single" w:sz="6" w:space="0" w:color="0000FF"/>
              <w:bottom w:val="single" w:sz="6" w:space="0" w:color="0000FF"/>
              <w:right w:val="single" w:sz="6" w:space="0" w:color="0000FF"/>
            </w:tcBorders>
          </w:tcPr>
          <w:p w14:paraId="7193595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0" w:type="dxa"/>
            <w:tcBorders>
              <w:top w:val="single" w:sz="6" w:space="0" w:color="0000FF"/>
              <w:left w:val="single" w:sz="6" w:space="0" w:color="0000FF"/>
              <w:bottom w:val="single" w:sz="6" w:space="0" w:color="0000FF"/>
              <w:right w:val="single" w:sz="6" w:space="0" w:color="0000FF"/>
            </w:tcBorders>
          </w:tcPr>
          <w:p w14:paraId="3CD799B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3630574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7791CE5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2FA576E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79CF8F0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2AADE25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6BD120C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50E4930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8" w:type="dxa"/>
            <w:tcBorders>
              <w:top w:val="single" w:sz="6" w:space="0" w:color="0000FF"/>
              <w:left w:val="single" w:sz="6" w:space="0" w:color="0000FF"/>
              <w:bottom w:val="single" w:sz="6" w:space="0" w:color="0000FF"/>
              <w:right w:val="single" w:sz="6" w:space="0" w:color="0000FF"/>
            </w:tcBorders>
          </w:tcPr>
          <w:p w14:paraId="6BE9F1E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08F2DE4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684600D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91" w:type="dxa"/>
            <w:tcBorders>
              <w:top w:val="single" w:sz="6" w:space="0" w:color="0000FF"/>
              <w:left w:val="single" w:sz="6" w:space="0" w:color="0000FF"/>
              <w:bottom w:val="single" w:sz="6" w:space="0" w:color="0000FF"/>
              <w:right w:val="nil"/>
            </w:tcBorders>
          </w:tcPr>
          <w:p w14:paraId="609C0B8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r w:rsidR="008665F5" w:rsidRPr="008665F5" w14:paraId="1F09F878" w14:textId="77777777">
        <w:trPr>
          <w:trHeight w:hRule="exact" w:val="309"/>
        </w:trPr>
        <w:tc>
          <w:tcPr>
            <w:tcW w:w="335" w:type="dxa"/>
            <w:tcBorders>
              <w:top w:val="single" w:sz="6" w:space="0" w:color="0000FF"/>
              <w:left w:val="nil"/>
              <w:bottom w:val="single" w:sz="6" w:space="0" w:color="0000FF"/>
              <w:right w:val="single" w:sz="6" w:space="0" w:color="0000FF"/>
            </w:tcBorders>
          </w:tcPr>
          <w:p w14:paraId="27971FA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6BA738B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0938A56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5D2DDB8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434C6B1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9" w:type="dxa"/>
            <w:tcBorders>
              <w:top w:val="single" w:sz="6" w:space="0" w:color="0000FF"/>
              <w:left w:val="single" w:sz="6" w:space="0" w:color="0000FF"/>
              <w:bottom w:val="single" w:sz="6" w:space="0" w:color="0000FF"/>
              <w:right w:val="single" w:sz="6" w:space="0" w:color="0000FF"/>
            </w:tcBorders>
          </w:tcPr>
          <w:p w14:paraId="65B62EE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1931EE9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2" w:type="dxa"/>
            <w:tcBorders>
              <w:top w:val="single" w:sz="6" w:space="0" w:color="0000FF"/>
              <w:left w:val="single" w:sz="6" w:space="0" w:color="0000FF"/>
              <w:bottom w:val="single" w:sz="6" w:space="0" w:color="0000FF"/>
              <w:right w:val="single" w:sz="6" w:space="0" w:color="0000FF"/>
            </w:tcBorders>
          </w:tcPr>
          <w:p w14:paraId="2B9B0A2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0" w:type="dxa"/>
            <w:tcBorders>
              <w:top w:val="single" w:sz="6" w:space="0" w:color="0000FF"/>
              <w:left w:val="single" w:sz="6" w:space="0" w:color="0000FF"/>
              <w:bottom w:val="single" w:sz="6" w:space="0" w:color="0000FF"/>
              <w:right w:val="single" w:sz="6" w:space="0" w:color="0000FF"/>
            </w:tcBorders>
          </w:tcPr>
          <w:p w14:paraId="75E2025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7A81957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584F841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7D8B576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65A5A7B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1F21183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53ABAB6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7BDCA1E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8" w:type="dxa"/>
            <w:tcBorders>
              <w:top w:val="single" w:sz="6" w:space="0" w:color="0000FF"/>
              <w:left w:val="single" w:sz="6" w:space="0" w:color="0000FF"/>
              <w:bottom w:val="single" w:sz="6" w:space="0" w:color="0000FF"/>
              <w:right w:val="single" w:sz="6" w:space="0" w:color="0000FF"/>
            </w:tcBorders>
          </w:tcPr>
          <w:p w14:paraId="5A3C204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4FAF9D0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1F2745A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91" w:type="dxa"/>
            <w:tcBorders>
              <w:top w:val="single" w:sz="6" w:space="0" w:color="0000FF"/>
              <w:left w:val="single" w:sz="6" w:space="0" w:color="0000FF"/>
              <w:bottom w:val="single" w:sz="6" w:space="0" w:color="0000FF"/>
              <w:right w:val="nil"/>
            </w:tcBorders>
          </w:tcPr>
          <w:p w14:paraId="40A8993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r w:rsidR="008665F5" w:rsidRPr="008665F5" w14:paraId="59EAEBDB" w14:textId="77777777">
        <w:trPr>
          <w:trHeight w:hRule="exact" w:val="323"/>
        </w:trPr>
        <w:tc>
          <w:tcPr>
            <w:tcW w:w="335" w:type="dxa"/>
            <w:tcBorders>
              <w:top w:val="single" w:sz="6" w:space="0" w:color="0000FF"/>
              <w:left w:val="nil"/>
              <w:bottom w:val="single" w:sz="6" w:space="0" w:color="0000FF"/>
              <w:right w:val="single" w:sz="6" w:space="0" w:color="0000FF"/>
            </w:tcBorders>
          </w:tcPr>
          <w:p w14:paraId="5C8DDD3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496DA8E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0EF693A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248AEAF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0065179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9" w:type="dxa"/>
            <w:tcBorders>
              <w:top w:val="single" w:sz="6" w:space="0" w:color="0000FF"/>
              <w:left w:val="single" w:sz="6" w:space="0" w:color="0000FF"/>
              <w:bottom w:val="single" w:sz="6" w:space="0" w:color="0000FF"/>
              <w:right w:val="single" w:sz="6" w:space="0" w:color="0000FF"/>
            </w:tcBorders>
          </w:tcPr>
          <w:p w14:paraId="4147D4F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7BC246B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2" w:type="dxa"/>
            <w:tcBorders>
              <w:top w:val="single" w:sz="6" w:space="0" w:color="0000FF"/>
              <w:left w:val="single" w:sz="6" w:space="0" w:color="0000FF"/>
              <w:bottom w:val="single" w:sz="6" w:space="0" w:color="0000FF"/>
              <w:right w:val="single" w:sz="6" w:space="0" w:color="0000FF"/>
            </w:tcBorders>
          </w:tcPr>
          <w:p w14:paraId="67200F8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0" w:type="dxa"/>
            <w:tcBorders>
              <w:top w:val="single" w:sz="6" w:space="0" w:color="0000FF"/>
              <w:left w:val="single" w:sz="6" w:space="0" w:color="0000FF"/>
              <w:bottom w:val="single" w:sz="6" w:space="0" w:color="0000FF"/>
              <w:right w:val="single" w:sz="6" w:space="0" w:color="0000FF"/>
            </w:tcBorders>
          </w:tcPr>
          <w:p w14:paraId="53FFC21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15C5103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440B17F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78A35BB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2E022E0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24ADC04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38B7356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678935D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8" w:type="dxa"/>
            <w:tcBorders>
              <w:top w:val="single" w:sz="6" w:space="0" w:color="0000FF"/>
              <w:left w:val="single" w:sz="6" w:space="0" w:color="0000FF"/>
              <w:bottom w:val="single" w:sz="6" w:space="0" w:color="0000FF"/>
              <w:right w:val="single" w:sz="6" w:space="0" w:color="0000FF"/>
            </w:tcBorders>
          </w:tcPr>
          <w:p w14:paraId="15E36F7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51390E5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14E6EF3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91" w:type="dxa"/>
            <w:tcBorders>
              <w:top w:val="single" w:sz="6" w:space="0" w:color="0000FF"/>
              <w:left w:val="single" w:sz="6" w:space="0" w:color="0000FF"/>
              <w:bottom w:val="single" w:sz="6" w:space="0" w:color="0000FF"/>
              <w:right w:val="nil"/>
            </w:tcBorders>
          </w:tcPr>
          <w:p w14:paraId="7A74479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r w:rsidR="008665F5" w:rsidRPr="008665F5" w14:paraId="417A93D5" w14:textId="77777777">
        <w:trPr>
          <w:trHeight w:hRule="exact" w:val="309"/>
        </w:trPr>
        <w:tc>
          <w:tcPr>
            <w:tcW w:w="335" w:type="dxa"/>
            <w:tcBorders>
              <w:top w:val="single" w:sz="6" w:space="0" w:color="0000FF"/>
              <w:left w:val="nil"/>
              <w:bottom w:val="nil"/>
              <w:right w:val="single" w:sz="6" w:space="0" w:color="0000FF"/>
            </w:tcBorders>
          </w:tcPr>
          <w:p w14:paraId="24670A6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nil"/>
              <w:right w:val="single" w:sz="6" w:space="0" w:color="0000FF"/>
            </w:tcBorders>
          </w:tcPr>
          <w:p w14:paraId="2006BCB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nil"/>
              <w:right w:val="single" w:sz="6" w:space="0" w:color="0000FF"/>
            </w:tcBorders>
          </w:tcPr>
          <w:p w14:paraId="3D8304F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nil"/>
              <w:right w:val="single" w:sz="6" w:space="0" w:color="0000FF"/>
            </w:tcBorders>
          </w:tcPr>
          <w:p w14:paraId="66621F9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nil"/>
              <w:right w:val="single" w:sz="6" w:space="0" w:color="0000FF"/>
            </w:tcBorders>
          </w:tcPr>
          <w:p w14:paraId="5D62D5F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9" w:type="dxa"/>
            <w:tcBorders>
              <w:top w:val="single" w:sz="6" w:space="0" w:color="0000FF"/>
              <w:left w:val="single" w:sz="6" w:space="0" w:color="0000FF"/>
              <w:bottom w:val="nil"/>
              <w:right w:val="single" w:sz="6" w:space="0" w:color="0000FF"/>
            </w:tcBorders>
          </w:tcPr>
          <w:p w14:paraId="33B77D6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nil"/>
              <w:right w:val="single" w:sz="6" w:space="0" w:color="0000FF"/>
            </w:tcBorders>
          </w:tcPr>
          <w:p w14:paraId="2153EC3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2" w:type="dxa"/>
            <w:tcBorders>
              <w:top w:val="single" w:sz="6" w:space="0" w:color="0000FF"/>
              <w:left w:val="single" w:sz="6" w:space="0" w:color="0000FF"/>
              <w:bottom w:val="nil"/>
              <w:right w:val="single" w:sz="6" w:space="0" w:color="0000FF"/>
            </w:tcBorders>
          </w:tcPr>
          <w:p w14:paraId="2B9981C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0" w:type="dxa"/>
            <w:tcBorders>
              <w:top w:val="single" w:sz="6" w:space="0" w:color="0000FF"/>
              <w:left w:val="single" w:sz="6" w:space="0" w:color="0000FF"/>
              <w:bottom w:val="nil"/>
              <w:right w:val="single" w:sz="6" w:space="0" w:color="0000FF"/>
            </w:tcBorders>
          </w:tcPr>
          <w:p w14:paraId="3B145E9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nil"/>
              <w:right w:val="single" w:sz="6" w:space="0" w:color="0000FF"/>
            </w:tcBorders>
          </w:tcPr>
          <w:p w14:paraId="177CF87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nil"/>
              <w:right w:val="single" w:sz="6" w:space="0" w:color="0000FF"/>
            </w:tcBorders>
          </w:tcPr>
          <w:p w14:paraId="305560A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nil"/>
              <w:right w:val="single" w:sz="6" w:space="0" w:color="0000FF"/>
            </w:tcBorders>
          </w:tcPr>
          <w:p w14:paraId="566A861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nil"/>
              <w:right w:val="single" w:sz="6" w:space="0" w:color="0000FF"/>
            </w:tcBorders>
          </w:tcPr>
          <w:p w14:paraId="4FA717D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nil"/>
              <w:right w:val="single" w:sz="6" w:space="0" w:color="0000FF"/>
            </w:tcBorders>
          </w:tcPr>
          <w:p w14:paraId="584B6E9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nil"/>
              <w:right w:val="single" w:sz="6" w:space="0" w:color="0000FF"/>
            </w:tcBorders>
          </w:tcPr>
          <w:p w14:paraId="60DFB4D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nil"/>
              <w:right w:val="single" w:sz="6" w:space="0" w:color="0000FF"/>
            </w:tcBorders>
          </w:tcPr>
          <w:p w14:paraId="01293EE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8" w:type="dxa"/>
            <w:tcBorders>
              <w:top w:val="single" w:sz="6" w:space="0" w:color="0000FF"/>
              <w:left w:val="single" w:sz="6" w:space="0" w:color="0000FF"/>
              <w:bottom w:val="nil"/>
              <w:right w:val="single" w:sz="6" w:space="0" w:color="0000FF"/>
            </w:tcBorders>
          </w:tcPr>
          <w:p w14:paraId="265DD5A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nil"/>
              <w:right w:val="single" w:sz="6" w:space="0" w:color="0000FF"/>
            </w:tcBorders>
          </w:tcPr>
          <w:p w14:paraId="78D9CC3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nil"/>
              <w:right w:val="single" w:sz="6" w:space="0" w:color="0000FF"/>
            </w:tcBorders>
          </w:tcPr>
          <w:p w14:paraId="567D5FC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91" w:type="dxa"/>
            <w:tcBorders>
              <w:top w:val="single" w:sz="6" w:space="0" w:color="0000FF"/>
              <w:left w:val="single" w:sz="6" w:space="0" w:color="0000FF"/>
              <w:bottom w:val="nil"/>
              <w:right w:val="nil"/>
            </w:tcBorders>
          </w:tcPr>
          <w:p w14:paraId="22D0DB5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bl>
    <w:p w14:paraId="16863151" w14:textId="77777777" w:rsidR="007C1E5B" w:rsidRDefault="007C1E5B" w:rsidP="007C1E5B">
      <w:pPr>
        <w:pStyle w:val="Default"/>
        <w:rPr>
          <w:color w:val="auto"/>
          <w:sz w:val="23"/>
          <w:szCs w:val="23"/>
        </w:rPr>
      </w:pPr>
    </w:p>
    <w:p w14:paraId="351EA939" w14:textId="77777777" w:rsidR="007C1E5B" w:rsidRDefault="007C1E5B" w:rsidP="007C1E5B">
      <w:pPr>
        <w:pStyle w:val="Default"/>
        <w:pageBreakBefore/>
        <w:rPr>
          <w:color w:val="auto"/>
          <w:sz w:val="26"/>
          <w:szCs w:val="26"/>
        </w:rPr>
      </w:pPr>
      <w:r>
        <w:rPr>
          <w:b/>
          <w:bCs/>
          <w:color w:val="auto"/>
          <w:sz w:val="26"/>
          <w:szCs w:val="26"/>
        </w:rPr>
        <w:lastRenderedPageBreak/>
        <w:t>Контрольная работа по теме «</w:t>
      </w:r>
      <w:proofErr w:type="spellStart"/>
      <w:r>
        <w:rPr>
          <w:b/>
          <w:bCs/>
          <w:color w:val="auto"/>
          <w:sz w:val="26"/>
          <w:szCs w:val="26"/>
        </w:rPr>
        <w:t>Алгоритмика</w:t>
      </w:r>
      <w:proofErr w:type="spellEnd"/>
      <w:r>
        <w:rPr>
          <w:b/>
          <w:bCs/>
          <w:color w:val="auto"/>
          <w:sz w:val="26"/>
          <w:szCs w:val="26"/>
        </w:rPr>
        <w:t xml:space="preserve">» </w:t>
      </w:r>
    </w:p>
    <w:p w14:paraId="744EBD68" w14:textId="77777777" w:rsidR="007C1E5B" w:rsidRDefault="007C1E5B" w:rsidP="007C1E5B">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1. Закончите определения. </w:t>
      </w:r>
    </w:p>
    <w:p w14:paraId="0BC5267C" w14:textId="77777777" w:rsidR="007C1E5B" w:rsidRDefault="007C1E5B" w:rsidP="007C1E5B">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Исполнитель – это ____________________________________________________________ </w:t>
      </w:r>
    </w:p>
    <w:p w14:paraId="25622583" w14:textId="77777777" w:rsidR="007C1E5B" w:rsidRDefault="007C1E5B" w:rsidP="007C1E5B">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_____________________________________________________________________________ </w:t>
      </w:r>
    </w:p>
    <w:p w14:paraId="4145CA7D" w14:textId="77777777" w:rsidR="007C1E5B" w:rsidRDefault="007C1E5B" w:rsidP="007C1E5B">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_____________________________________________________________________________ </w:t>
      </w:r>
    </w:p>
    <w:p w14:paraId="2D75E438" w14:textId="77777777" w:rsidR="007C1E5B" w:rsidRDefault="007C1E5B" w:rsidP="007C1E5B">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Алгоритм – это _______________________________________________________________ </w:t>
      </w:r>
    </w:p>
    <w:p w14:paraId="1EC104C6" w14:textId="77777777" w:rsidR="007C1E5B" w:rsidRDefault="007C1E5B" w:rsidP="007C1E5B">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_____________________________________________________________________________ </w:t>
      </w:r>
    </w:p>
    <w:p w14:paraId="6DE0DDE5" w14:textId="77777777" w:rsidR="007C1E5B" w:rsidRDefault="007C1E5B" w:rsidP="007C1E5B">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_____________________________________________________________________________ </w:t>
      </w:r>
    </w:p>
    <w:p w14:paraId="66AD7C58" w14:textId="77777777" w:rsidR="007C1E5B" w:rsidRDefault="007C1E5B" w:rsidP="007C1E5B">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2. Укажите примеры формальных исполнителей в предложенных ситуациях: </w:t>
      </w:r>
    </w:p>
    <w:p w14:paraId="28883A60" w14:textId="77777777" w:rsidR="007C1E5B" w:rsidRDefault="007C1E5B" w:rsidP="007C1E5B">
      <w:pPr>
        <w:pStyle w:val="Default"/>
        <w:spacing w:after="44"/>
        <w:rPr>
          <w:rFonts w:ascii="Times New Roman" w:hAnsi="Times New Roman" w:cs="Times New Roman"/>
          <w:color w:val="auto"/>
          <w:sz w:val="23"/>
          <w:szCs w:val="23"/>
        </w:rPr>
      </w:pPr>
      <w:r>
        <w:rPr>
          <w:rFonts w:ascii="Times New Roman" w:hAnsi="Times New Roman" w:cs="Times New Roman"/>
          <w:color w:val="auto"/>
          <w:sz w:val="23"/>
          <w:szCs w:val="23"/>
        </w:rPr>
        <w:t xml:space="preserve"> симфонический оркестр исполняет музыкальное произведение; </w:t>
      </w:r>
    </w:p>
    <w:p w14:paraId="0D3438C3" w14:textId="77777777" w:rsidR="007C1E5B" w:rsidRDefault="007C1E5B" w:rsidP="007C1E5B">
      <w:pPr>
        <w:pStyle w:val="Default"/>
        <w:spacing w:after="44"/>
        <w:rPr>
          <w:rFonts w:ascii="Times New Roman" w:hAnsi="Times New Roman" w:cs="Times New Roman"/>
          <w:color w:val="auto"/>
          <w:sz w:val="23"/>
          <w:szCs w:val="23"/>
        </w:rPr>
      </w:pPr>
      <w:r>
        <w:rPr>
          <w:rFonts w:ascii="Times New Roman" w:hAnsi="Times New Roman" w:cs="Times New Roman"/>
          <w:color w:val="auto"/>
          <w:sz w:val="23"/>
          <w:szCs w:val="23"/>
        </w:rPr>
        <w:t xml:space="preserve"> ученик 7 класса решает задачи по алгебре; </w:t>
      </w:r>
    </w:p>
    <w:p w14:paraId="27725A0C" w14:textId="77777777" w:rsidR="007C1E5B" w:rsidRDefault="007C1E5B" w:rsidP="007C1E5B">
      <w:pPr>
        <w:pStyle w:val="Default"/>
        <w:spacing w:after="44"/>
        <w:rPr>
          <w:rFonts w:ascii="Times New Roman" w:hAnsi="Times New Roman" w:cs="Times New Roman"/>
          <w:color w:val="auto"/>
          <w:sz w:val="23"/>
          <w:szCs w:val="23"/>
        </w:rPr>
      </w:pPr>
      <w:r>
        <w:rPr>
          <w:rFonts w:ascii="Times New Roman" w:hAnsi="Times New Roman" w:cs="Times New Roman"/>
          <w:color w:val="auto"/>
          <w:sz w:val="23"/>
          <w:szCs w:val="23"/>
        </w:rPr>
        <w:t xml:space="preserve"> фармацевт готовит лекарство по рецепту; </w:t>
      </w:r>
    </w:p>
    <w:p w14:paraId="68F54397" w14:textId="77777777" w:rsidR="007C1E5B" w:rsidRDefault="007C1E5B" w:rsidP="007C1E5B">
      <w:pPr>
        <w:pStyle w:val="Default"/>
        <w:spacing w:after="44"/>
        <w:rPr>
          <w:rFonts w:ascii="Times New Roman" w:hAnsi="Times New Roman" w:cs="Times New Roman"/>
          <w:color w:val="auto"/>
          <w:sz w:val="23"/>
          <w:szCs w:val="23"/>
        </w:rPr>
      </w:pPr>
      <w:r>
        <w:rPr>
          <w:rFonts w:ascii="Times New Roman" w:hAnsi="Times New Roman" w:cs="Times New Roman"/>
          <w:color w:val="auto"/>
          <w:sz w:val="23"/>
          <w:szCs w:val="23"/>
        </w:rPr>
        <w:t xml:space="preserve"> врач устанавливает причину плохого самочувствия у больного; </w:t>
      </w:r>
    </w:p>
    <w:p w14:paraId="242EF1C4" w14:textId="77777777" w:rsidR="007C1E5B" w:rsidRDefault="007C1E5B" w:rsidP="007C1E5B">
      <w:pPr>
        <w:pStyle w:val="Default"/>
        <w:spacing w:after="44"/>
        <w:rPr>
          <w:rFonts w:ascii="Times New Roman" w:hAnsi="Times New Roman" w:cs="Times New Roman"/>
          <w:color w:val="auto"/>
          <w:sz w:val="23"/>
          <w:szCs w:val="23"/>
        </w:rPr>
      </w:pPr>
      <w:r>
        <w:rPr>
          <w:rFonts w:ascii="Times New Roman" w:hAnsi="Times New Roman" w:cs="Times New Roman"/>
          <w:color w:val="auto"/>
          <w:sz w:val="23"/>
          <w:szCs w:val="23"/>
        </w:rPr>
        <w:t xml:space="preserve"> автомат на конвейере наполняет бутылки лимонадом; </w:t>
      </w:r>
    </w:p>
    <w:p w14:paraId="37FDB3FC" w14:textId="77777777" w:rsidR="007C1E5B" w:rsidRDefault="007C1E5B" w:rsidP="007C1E5B">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 компьютер выполняет программу проверки правописания. </w:t>
      </w:r>
    </w:p>
    <w:p w14:paraId="1AEEA4D7" w14:textId="77777777" w:rsidR="007C1E5B" w:rsidRDefault="007C1E5B" w:rsidP="007C1E5B">
      <w:pPr>
        <w:pStyle w:val="Default"/>
        <w:rPr>
          <w:rFonts w:ascii="Times New Roman" w:hAnsi="Times New Roman" w:cs="Times New Roman"/>
          <w:color w:val="auto"/>
          <w:sz w:val="23"/>
          <w:szCs w:val="23"/>
        </w:rPr>
      </w:pPr>
    </w:p>
    <w:p w14:paraId="50367ADC" w14:textId="77777777" w:rsidR="007C1E5B" w:rsidRDefault="007C1E5B" w:rsidP="007C1E5B">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3. Опишите исполнителя Чертёжник по плану: </w:t>
      </w:r>
    </w:p>
    <w:p w14:paraId="551430F3" w14:textId="77777777" w:rsidR="007C1E5B" w:rsidRDefault="007C1E5B" w:rsidP="007C1E5B">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1) Имя ____________________________________________________________________ </w:t>
      </w:r>
    </w:p>
    <w:p w14:paraId="02A6AAC1" w14:textId="77777777" w:rsidR="007C1E5B" w:rsidRDefault="007C1E5B" w:rsidP="007C1E5B">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2) Круг решаемых задач _____________________________________________________ </w:t>
      </w:r>
    </w:p>
    <w:p w14:paraId="4EF164BC" w14:textId="77777777" w:rsidR="007C1E5B" w:rsidRDefault="007C1E5B" w:rsidP="007C1E5B">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_____________________________________________________________________________ </w:t>
      </w:r>
    </w:p>
    <w:p w14:paraId="1DB26A1A" w14:textId="77777777" w:rsidR="007C1E5B" w:rsidRDefault="007C1E5B" w:rsidP="007C1E5B">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_____________________________________________________________________________ </w:t>
      </w:r>
    </w:p>
    <w:p w14:paraId="609D1DD7" w14:textId="77777777" w:rsidR="007C1E5B" w:rsidRDefault="007C1E5B" w:rsidP="007C1E5B">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3) Среда __________________________________________________________________ </w:t>
      </w:r>
    </w:p>
    <w:p w14:paraId="068EBC5E" w14:textId="77777777" w:rsidR="007C1E5B" w:rsidRDefault="007C1E5B" w:rsidP="007C1E5B">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_____________________________________________________________________________ </w:t>
      </w:r>
    </w:p>
    <w:p w14:paraId="2CDD0DE8" w14:textId="77777777" w:rsidR="007C1E5B" w:rsidRDefault="007C1E5B" w:rsidP="007C1E5B">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4) СКИ __________________________________________________________________ </w:t>
      </w:r>
    </w:p>
    <w:p w14:paraId="376B5A1E" w14:textId="77777777" w:rsidR="007C1E5B" w:rsidRDefault="007C1E5B" w:rsidP="007C1E5B">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_____________________________________________________________________________ </w:t>
      </w:r>
    </w:p>
    <w:p w14:paraId="2C6D0CC3" w14:textId="77777777" w:rsidR="007C1E5B" w:rsidRDefault="007C1E5B" w:rsidP="007C1E5B">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_____________________________________________________________________________ </w:t>
      </w:r>
    </w:p>
    <w:p w14:paraId="6E8F62D6" w14:textId="77777777" w:rsidR="007C1E5B" w:rsidRDefault="007C1E5B" w:rsidP="007C1E5B">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5) Система отказов _________________________________________________________ </w:t>
      </w:r>
    </w:p>
    <w:p w14:paraId="0DCFAF52" w14:textId="77777777" w:rsidR="007C1E5B" w:rsidRDefault="007C1E5B" w:rsidP="007C1E5B">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_____________________________________________________________________ </w:t>
      </w:r>
    </w:p>
    <w:p w14:paraId="73858EC3" w14:textId="77777777" w:rsidR="007C1E5B" w:rsidRDefault="007C1E5B" w:rsidP="007C1E5B">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6) Режимы работы _________________________________________________________ </w:t>
      </w:r>
    </w:p>
    <w:p w14:paraId="65C2D4F6" w14:textId="77777777" w:rsidR="007C1E5B" w:rsidRDefault="007C1E5B" w:rsidP="007C1E5B">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_____________________________________________________________________________ </w:t>
      </w:r>
    </w:p>
    <w:p w14:paraId="7E70C099" w14:textId="77777777" w:rsidR="007C1E5B" w:rsidRDefault="007C1E5B" w:rsidP="007C1E5B">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4. Что получится в результате действий исполнителя Чертежник по следующему алгоритму: </w:t>
      </w:r>
    </w:p>
    <w:p w14:paraId="4699A89D" w14:textId="77777777" w:rsidR="00C02B59" w:rsidRDefault="007C1E5B" w:rsidP="008665F5">
      <w:pPr>
        <w:spacing w:before="100" w:beforeAutospacing="1" w:after="100" w:afterAutospacing="1" w:line="240" w:lineRule="auto"/>
        <w:ind w:firstLine="360"/>
        <w:jc w:val="both"/>
        <w:outlineLvl w:val="0"/>
        <w:rPr>
          <w:rFonts w:ascii="Courier New" w:hAnsi="Courier New" w:cs="Courier New"/>
          <w:sz w:val="23"/>
          <w:szCs w:val="23"/>
        </w:rPr>
      </w:pPr>
      <w:r>
        <w:rPr>
          <w:rFonts w:ascii="Courier New" w:hAnsi="Courier New" w:cs="Courier New"/>
          <w:sz w:val="23"/>
          <w:szCs w:val="23"/>
        </w:rPr>
        <w:t xml:space="preserve">использовать Чертежник </w:t>
      </w:r>
      <w:proofErr w:type="spellStart"/>
      <w:r>
        <w:rPr>
          <w:rFonts w:ascii="Courier New" w:hAnsi="Courier New" w:cs="Courier New"/>
          <w:sz w:val="23"/>
          <w:szCs w:val="23"/>
        </w:rPr>
        <w:t>алг</w:t>
      </w:r>
      <w:proofErr w:type="spellEnd"/>
      <w:r>
        <w:rPr>
          <w:rFonts w:ascii="Courier New" w:hAnsi="Courier New" w:cs="Courier New"/>
          <w:sz w:val="23"/>
          <w:szCs w:val="23"/>
        </w:rPr>
        <w:t xml:space="preserve"> рисунок </w:t>
      </w:r>
      <w:proofErr w:type="spellStart"/>
      <w:r>
        <w:rPr>
          <w:rFonts w:ascii="Courier New" w:hAnsi="Courier New" w:cs="Courier New"/>
          <w:sz w:val="23"/>
          <w:szCs w:val="23"/>
        </w:rPr>
        <w:t>нач</w:t>
      </w:r>
      <w:proofErr w:type="spellEnd"/>
      <w:r>
        <w:rPr>
          <w:rFonts w:ascii="Courier New" w:hAnsi="Courier New" w:cs="Courier New"/>
          <w:sz w:val="23"/>
          <w:szCs w:val="23"/>
        </w:rPr>
        <w:t xml:space="preserve"> . сместиться в точку (1, 1) . </w:t>
      </w:r>
      <w:proofErr w:type="spellStart"/>
      <w:r>
        <w:rPr>
          <w:rFonts w:ascii="Courier New" w:hAnsi="Courier New" w:cs="Courier New"/>
          <w:sz w:val="23"/>
          <w:szCs w:val="23"/>
        </w:rPr>
        <w:t>нц</w:t>
      </w:r>
      <w:proofErr w:type="spellEnd"/>
      <w:r>
        <w:rPr>
          <w:rFonts w:ascii="Courier New" w:hAnsi="Courier New" w:cs="Courier New"/>
          <w:sz w:val="23"/>
          <w:szCs w:val="23"/>
        </w:rPr>
        <w:t xml:space="preserve"> 5 раз . . опустить перо . . сместиться на вектор (1, 3) . . сместиться на вектор (1, -3) . . сместиться на вектор (-2, 0) . . поднять перо . . сместиться на вектор (3, 0) . </w:t>
      </w:r>
      <w:proofErr w:type="spellStart"/>
      <w:r>
        <w:rPr>
          <w:rFonts w:ascii="Courier New" w:hAnsi="Courier New" w:cs="Courier New"/>
          <w:sz w:val="23"/>
          <w:szCs w:val="23"/>
        </w:rPr>
        <w:t>кц</w:t>
      </w:r>
      <w:proofErr w:type="spellEnd"/>
      <w:r>
        <w:rPr>
          <w:rFonts w:ascii="Courier New" w:hAnsi="Courier New" w:cs="Courier New"/>
          <w:sz w:val="23"/>
          <w:szCs w:val="23"/>
        </w:rPr>
        <w:t xml:space="preserve"> кон</w:t>
      </w:r>
    </w:p>
    <w:p w14:paraId="0FE672C5" w14:textId="77777777" w:rsidR="008665F5" w:rsidRPr="008665F5" w:rsidRDefault="008665F5" w:rsidP="008665F5">
      <w:pPr>
        <w:kinsoku w:val="0"/>
        <w:overflowPunct w:val="0"/>
        <w:autoSpaceDE w:val="0"/>
        <w:autoSpaceDN w:val="0"/>
        <w:adjustRightInd w:val="0"/>
        <w:spacing w:before="8" w:after="0" w:line="240" w:lineRule="auto"/>
        <w:rPr>
          <w:rFonts w:ascii="Times New Roman" w:hAnsi="Times New Roman" w:cs="Times New Roman"/>
          <w:sz w:val="16"/>
          <w:szCs w:val="16"/>
        </w:rPr>
      </w:pPr>
    </w:p>
    <w:tbl>
      <w:tblPr>
        <w:tblW w:w="0" w:type="auto"/>
        <w:tblInd w:w="108" w:type="dxa"/>
        <w:tblLayout w:type="fixed"/>
        <w:tblCellMar>
          <w:left w:w="0" w:type="dxa"/>
          <w:right w:w="0" w:type="dxa"/>
        </w:tblCellMar>
        <w:tblLook w:val="0000" w:firstRow="0" w:lastRow="0" w:firstColumn="0" w:lastColumn="0" w:noHBand="0" w:noVBand="0"/>
      </w:tblPr>
      <w:tblGrid>
        <w:gridCol w:w="335"/>
        <w:gridCol w:w="354"/>
        <w:gridCol w:w="330"/>
        <w:gridCol w:w="354"/>
        <w:gridCol w:w="341"/>
        <w:gridCol w:w="329"/>
        <w:gridCol w:w="330"/>
        <w:gridCol w:w="342"/>
        <w:gridCol w:w="340"/>
        <w:gridCol w:w="355"/>
        <w:gridCol w:w="330"/>
        <w:gridCol w:w="354"/>
        <w:gridCol w:w="341"/>
        <w:gridCol w:w="354"/>
        <w:gridCol w:w="330"/>
        <w:gridCol w:w="354"/>
        <w:gridCol w:w="328"/>
        <w:gridCol w:w="355"/>
        <w:gridCol w:w="330"/>
        <w:gridCol w:w="391"/>
      </w:tblGrid>
      <w:tr w:rsidR="008665F5" w:rsidRPr="008665F5" w14:paraId="6E05B80B" w14:textId="77777777">
        <w:trPr>
          <w:trHeight w:hRule="exact" w:val="206"/>
        </w:trPr>
        <w:tc>
          <w:tcPr>
            <w:tcW w:w="335" w:type="dxa"/>
            <w:tcBorders>
              <w:top w:val="nil"/>
              <w:left w:val="nil"/>
              <w:bottom w:val="single" w:sz="6" w:space="0" w:color="0000FF"/>
              <w:right w:val="single" w:sz="6" w:space="0" w:color="0000FF"/>
            </w:tcBorders>
          </w:tcPr>
          <w:p w14:paraId="16CD99F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nil"/>
              <w:left w:val="single" w:sz="6" w:space="0" w:color="0000FF"/>
              <w:bottom w:val="single" w:sz="6" w:space="0" w:color="0000FF"/>
              <w:right w:val="single" w:sz="6" w:space="0" w:color="0000FF"/>
            </w:tcBorders>
          </w:tcPr>
          <w:p w14:paraId="6898DE5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nil"/>
              <w:left w:val="single" w:sz="6" w:space="0" w:color="0000FF"/>
              <w:bottom w:val="single" w:sz="6" w:space="0" w:color="0000FF"/>
              <w:right w:val="single" w:sz="6" w:space="0" w:color="0000FF"/>
            </w:tcBorders>
          </w:tcPr>
          <w:p w14:paraId="4B95A2B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nil"/>
              <w:left w:val="single" w:sz="6" w:space="0" w:color="0000FF"/>
              <w:bottom w:val="single" w:sz="6" w:space="0" w:color="0000FF"/>
              <w:right w:val="single" w:sz="6" w:space="0" w:color="0000FF"/>
            </w:tcBorders>
          </w:tcPr>
          <w:p w14:paraId="46911A4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nil"/>
              <w:left w:val="single" w:sz="6" w:space="0" w:color="0000FF"/>
              <w:bottom w:val="single" w:sz="6" w:space="0" w:color="0000FF"/>
              <w:right w:val="single" w:sz="6" w:space="0" w:color="0000FF"/>
            </w:tcBorders>
          </w:tcPr>
          <w:p w14:paraId="47AA0C0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9" w:type="dxa"/>
            <w:tcBorders>
              <w:top w:val="nil"/>
              <w:left w:val="single" w:sz="6" w:space="0" w:color="0000FF"/>
              <w:bottom w:val="single" w:sz="6" w:space="0" w:color="0000FF"/>
              <w:right w:val="single" w:sz="6" w:space="0" w:color="0000FF"/>
            </w:tcBorders>
          </w:tcPr>
          <w:p w14:paraId="619C5A8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nil"/>
              <w:left w:val="single" w:sz="6" w:space="0" w:color="0000FF"/>
              <w:bottom w:val="single" w:sz="6" w:space="0" w:color="0000FF"/>
              <w:right w:val="single" w:sz="6" w:space="0" w:color="0000FF"/>
            </w:tcBorders>
          </w:tcPr>
          <w:p w14:paraId="464911A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2" w:type="dxa"/>
            <w:tcBorders>
              <w:top w:val="nil"/>
              <w:left w:val="single" w:sz="6" w:space="0" w:color="0000FF"/>
              <w:bottom w:val="single" w:sz="6" w:space="0" w:color="0000FF"/>
              <w:right w:val="single" w:sz="6" w:space="0" w:color="0000FF"/>
            </w:tcBorders>
          </w:tcPr>
          <w:p w14:paraId="7C36369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single" w:sz="6" w:space="0" w:color="0000FF"/>
              <w:bottom w:val="single" w:sz="6" w:space="0" w:color="0000FF"/>
              <w:right w:val="single" w:sz="6" w:space="0" w:color="0000FF"/>
            </w:tcBorders>
          </w:tcPr>
          <w:p w14:paraId="46D9F8C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nil"/>
              <w:left w:val="single" w:sz="6" w:space="0" w:color="0000FF"/>
              <w:bottom w:val="single" w:sz="6" w:space="0" w:color="0000FF"/>
              <w:right w:val="single" w:sz="6" w:space="0" w:color="0000FF"/>
            </w:tcBorders>
          </w:tcPr>
          <w:p w14:paraId="332AD3A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nil"/>
              <w:left w:val="single" w:sz="6" w:space="0" w:color="0000FF"/>
              <w:bottom w:val="single" w:sz="6" w:space="0" w:color="0000FF"/>
              <w:right w:val="single" w:sz="6" w:space="0" w:color="0000FF"/>
            </w:tcBorders>
          </w:tcPr>
          <w:p w14:paraId="0D07495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nil"/>
              <w:left w:val="single" w:sz="6" w:space="0" w:color="0000FF"/>
              <w:bottom w:val="single" w:sz="6" w:space="0" w:color="0000FF"/>
              <w:right w:val="single" w:sz="6" w:space="0" w:color="0000FF"/>
            </w:tcBorders>
          </w:tcPr>
          <w:p w14:paraId="6B95A95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nil"/>
              <w:left w:val="single" w:sz="6" w:space="0" w:color="0000FF"/>
              <w:bottom w:val="single" w:sz="6" w:space="0" w:color="0000FF"/>
              <w:right w:val="single" w:sz="6" w:space="0" w:color="0000FF"/>
            </w:tcBorders>
          </w:tcPr>
          <w:p w14:paraId="678DFF1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nil"/>
              <w:left w:val="single" w:sz="6" w:space="0" w:color="0000FF"/>
              <w:bottom w:val="single" w:sz="6" w:space="0" w:color="0000FF"/>
              <w:right w:val="single" w:sz="6" w:space="0" w:color="0000FF"/>
            </w:tcBorders>
          </w:tcPr>
          <w:p w14:paraId="4D7FEDB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nil"/>
              <w:left w:val="single" w:sz="6" w:space="0" w:color="0000FF"/>
              <w:bottom w:val="single" w:sz="6" w:space="0" w:color="0000FF"/>
              <w:right w:val="single" w:sz="6" w:space="0" w:color="0000FF"/>
            </w:tcBorders>
          </w:tcPr>
          <w:p w14:paraId="3FCEA56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nil"/>
              <w:left w:val="single" w:sz="6" w:space="0" w:color="0000FF"/>
              <w:bottom w:val="single" w:sz="6" w:space="0" w:color="0000FF"/>
              <w:right w:val="single" w:sz="6" w:space="0" w:color="0000FF"/>
            </w:tcBorders>
          </w:tcPr>
          <w:p w14:paraId="75ACFF5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8" w:type="dxa"/>
            <w:tcBorders>
              <w:top w:val="nil"/>
              <w:left w:val="single" w:sz="6" w:space="0" w:color="0000FF"/>
              <w:bottom w:val="single" w:sz="6" w:space="0" w:color="0000FF"/>
              <w:right w:val="single" w:sz="6" w:space="0" w:color="0000FF"/>
            </w:tcBorders>
          </w:tcPr>
          <w:p w14:paraId="08CBB38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nil"/>
              <w:left w:val="single" w:sz="6" w:space="0" w:color="0000FF"/>
              <w:bottom w:val="single" w:sz="6" w:space="0" w:color="0000FF"/>
              <w:right w:val="single" w:sz="6" w:space="0" w:color="0000FF"/>
            </w:tcBorders>
          </w:tcPr>
          <w:p w14:paraId="09B2E12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nil"/>
              <w:left w:val="single" w:sz="6" w:space="0" w:color="0000FF"/>
              <w:bottom w:val="single" w:sz="6" w:space="0" w:color="0000FF"/>
              <w:right w:val="single" w:sz="6" w:space="0" w:color="0000FF"/>
            </w:tcBorders>
          </w:tcPr>
          <w:p w14:paraId="2E73E42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91" w:type="dxa"/>
            <w:tcBorders>
              <w:top w:val="nil"/>
              <w:left w:val="single" w:sz="6" w:space="0" w:color="0000FF"/>
              <w:bottom w:val="single" w:sz="6" w:space="0" w:color="0000FF"/>
              <w:right w:val="nil"/>
            </w:tcBorders>
          </w:tcPr>
          <w:p w14:paraId="2F05010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r w:rsidR="008665F5" w:rsidRPr="008665F5" w14:paraId="0E0F8B23" w14:textId="77777777">
        <w:trPr>
          <w:trHeight w:hRule="exact" w:val="297"/>
        </w:trPr>
        <w:tc>
          <w:tcPr>
            <w:tcW w:w="335" w:type="dxa"/>
            <w:tcBorders>
              <w:top w:val="single" w:sz="6" w:space="0" w:color="0000FF"/>
              <w:left w:val="nil"/>
              <w:bottom w:val="single" w:sz="6" w:space="0" w:color="0000FF"/>
              <w:right w:val="single" w:sz="6" w:space="0" w:color="0000FF"/>
            </w:tcBorders>
          </w:tcPr>
          <w:p w14:paraId="6C726EE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7D15D6A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49D8C82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1C83EB1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0BDDD60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9" w:type="dxa"/>
            <w:tcBorders>
              <w:top w:val="single" w:sz="6" w:space="0" w:color="0000FF"/>
              <w:left w:val="single" w:sz="6" w:space="0" w:color="0000FF"/>
              <w:bottom w:val="single" w:sz="6" w:space="0" w:color="0000FF"/>
              <w:right w:val="single" w:sz="6" w:space="0" w:color="0000FF"/>
            </w:tcBorders>
          </w:tcPr>
          <w:p w14:paraId="58687EC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3BD4163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2" w:type="dxa"/>
            <w:tcBorders>
              <w:top w:val="single" w:sz="6" w:space="0" w:color="0000FF"/>
              <w:left w:val="single" w:sz="6" w:space="0" w:color="0000FF"/>
              <w:bottom w:val="single" w:sz="6" w:space="0" w:color="0000FF"/>
              <w:right w:val="single" w:sz="6" w:space="0" w:color="0000FF"/>
            </w:tcBorders>
          </w:tcPr>
          <w:p w14:paraId="526452B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0" w:type="dxa"/>
            <w:tcBorders>
              <w:top w:val="single" w:sz="6" w:space="0" w:color="0000FF"/>
              <w:left w:val="single" w:sz="6" w:space="0" w:color="0000FF"/>
              <w:bottom w:val="single" w:sz="6" w:space="0" w:color="0000FF"/>
              <w:right w:val="single" w:sz="6" w:space="0" w:color="0000FF"/>
            </w:tcBorders>
          </w:tcPr>
          <w:p w14:paraId="6DC5BBB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55BF9D7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3308E8C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77D6C82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05C939F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13C087D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5C27891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73C3E0B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8" w:type="dxa"/>
            <w:tcBorders>
              <w:top w:val="single" w:sz="6" w:space="0" w:color="0000FF"/>
              <w:left w:val="single" w:sz="6" w:space="0" w:color="0000FF"/>
              <w:bottom w:val="single" w:sz="6" w:space="0" w:color="0000FF"/>
              <w:right w:val="single" w:sz="6" w:space="0" w:color="0000FF"/>
            </w:tcBorders>
          </w:tcPr>
          <w:p w14:paraId="3C91D69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41E2BC4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325D733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91" w:type="dxa"/>
            <w:tcBorders>
              <w:top w:val="single" w:sz="6" w:space="0" w:color="0000FF"/>
              <w:left w:val="single" w:sz="6" w:space="0" w:color="0000FF"/>
              <w:bottom w:val="single" w:sz="6" w:space="0" w:color="0000FF"/>
              <w:right w:val="nil"/>
            </w:tcBorders>
          </w:tcPr>
          <w:p w14:paraId="461AD2A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r w:rsidR="008665F5" w:rsidRPr="008665F5" w14:paraId="51A7D4BA" w14:textId="77777777">
        <w:trPr>
          <w:trHeight w:hRule="exact" w:val="322"/>
        </w:trPr>
        <w:tc>
          <w:tcPr>
            <w:tcW w:w="335" w:type="dxa"/>
            <w:tcBorders>
              <w:top w:val="single" w:sz="6" w:space="0" w:color="0000FF"/>
              <w:left w:val="nil"/>
              <w:bottom w:val="single" w:sz="6" w:space="0" w:color="0000FF"/>
              <w:right w:val="single" w:sz="6" w:space="0" w:color="0000FF"/>
            </w:tcBorders>
          </w:tcPr>
          <w:p w14:paraId="055981F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55DC198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77CB40D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4B83E6F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1E40E15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9" w:type="dxa"/>
            <w:tcBorders>
              <w:top w:val="single" w:sz="6" w:space="0" w:color="0000FF"/>
              <w:left w:val="single" w:sz="6" w:space="0" w:color="0000FF"/>
              <w:bottom w:val="single" w:sz="6" w:space="0" w:color="0000FF"/>
              <w:right w:val="single" w:sz="6" w:space="0" w:color="0000FF"/>
            </w:tcBorders>
          </w:tcPr>
          <w:p w14:paraId="3A12466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6A2408A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2" w:type="dxa"/>
            <w:tcBorders>
              <w:top w:val="single" w:sz="6" w:space="0" w:color="0000FF"/>
              <w:left w:val="single" w:sz="6" w:space="0" w:color="0000FF"/>
              <w:bottom w:val="single" w:sz="6" w:space="0" w:color="0000FF"/>
              <w:right w:val="single" w:sz="6" w:space="0" w:color="0000FF"/>
            </w:tcBorders>
          </w:tcPr>
          <w:p w14:paraId="036BE43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0" w:type="dxa"/>
            <w:tcBorders>
              <w:top w:val="single" w:sz="6" w:space="0" w:color="0000FF"/>
              <w:left w:val="single" w:sz="6" w:space="0" w:color="0000FF"/>
              <w:bottom w:val="single" w:sz="6" w:space="0" w:color="0000FF"/>
              <w:right w:val="single" w:sz="6" w:space="0" w:color="0000FF"/>
            </w:tcBorders>
          </w:tcPr>
          <w:p w14:paraId="5D1E5EF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712D9C1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7DCA1C4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4DACE99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7D89956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2234701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50BC477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620E93C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8" w:type="dxa"/>
            <w:tcBorders>
              <w:top w:val="single" w:sz="6" w:space="0" w:color="0000FF"/>
              <w:left w:val="single" w:sz="6" w:space="0" w:color="0000FF"/>
              <w:bottom w:val="single" w:sz="6" w:space="0" w:color="0000FF"/>
              <w:right w:val="single" w:sz="6" w:space="0" w:color="0000FF"/>
            </w:tcBorders>
          </w:tcPr>
          <w:p w14:paraId="6447C9D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31178F8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6FE9237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91" w:type="dxa"/>
            <w:tcBorders>
              <w:top w:val="single" w:sz="6" w:space="0" w:color="0000FF"/>
              <w:left w:val="single" w:sz="6" w:space="0" w:color="0000FF"/>
              <w:bottom w:val="single" w:sz="6" w:space="0" w:color="0000FF"/>
              <w:right w:val="nil"/>
            </w:tcBorders>
          </w:tcPr>
          <w:p w14:paraId="5E03C4F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r w:rsidR="008665F5" w:rsidRPr="008665F5" w14:paraId="18A3FC6C" w14:textId="77777777">
        <w:trPr>
          <w:trHeight w:hRule="exact" w:val="310"/>
        </w:trPr>
        <w:tc>
          <w:tcPr>
            <w:tcW w:w="335" w:type="dxa"/>
            <w:tcBorders>
              <w:top w:val="single" w:sz="6" w:space="0" w:color="0000FF"/>
              <w:left w:val="nil"/>
              <w:bottom w:val="single" w:sz="6" w:space="0" w:color="0000FF"/>
              <w:right w:val="single" w:sz="6" w:space="0" w:color="0000FF"/>
            </w:tcBorders>
          </w:tcPr>
          <w:p w14:paraId="2E98C8B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3659434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19773EC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0EB1454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41BB392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9" w:type="dxa"/>
            <w:tcBorders>
              <w:top w:val="single" w:sz="6" w:space="0" w:color="0000FF"/>
              <w:left w:val="single" w:sz="6" w:space="0" w:color="0000FF"/>
              <w:bottom w:val="single" w:sz="6" w:space="0" w:color="0000FF"/>
              <w:right w:val="single" w:sz="6" w:space="0" w:color="0000FF"/>
            </w:tcBorders>
          </w:tcPr>
          <w:p w14:paraId="468BE21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7F6D2ED2"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2" w:type="dxa"/>
            <w:tcBorders>
              <w:top w:val="single" w:sz="6" w:space="0" w:color="0000FF"/>
              <w:left w:val="single" w:sz="6" w:space="0" w:color="0000FF"/>
              <w:bottom w:val="single" w:sz="6" w:space="0" w:color="0000FF"/>
              <w:right w:val="single" w:sz="6" w:space="0" w:color="0000FF"/>
            </w:tcBorders>
          </w:tcPr>
          <w:p w14:paraId="1AAA1D6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0" w:type="dxa"/>
            <w:tcBorders>
              <w:top w:val="single" w:sz="6" w:space="0" w:color="0000FF"/>
              <w:left w:val="single" w:sz="6" w:space="0" w:color="0000FF"/>
              <w:bottom w:val="single" w:sz="6" w:space="0" w:color="0000FF"/>
              <w:right w:val="single" w:sz="6" w:space="0" w:color="0000FF"/>
            </w:tcBorders>
          </w:tcPr>
          <w:p w14:paraId="0B37070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5914A49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07FB8FB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58C575A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2A3EC85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4599123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1C5D9D6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4E6D54A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8" w:type="dxa"/>
            <w:tcBorders>
              <w:top w:val="single" w:sz="6" w:space="0" w:color="0000FF"/>
              <w:left w:val="single" w:sz="6" w:space="0" w:color="0000FF"/>
              <w:bottom w:val="single" w:sz="6" w:space="0" w:color="0000FF"/>
              <w:right w:val="single" w:sz="6" w:space="0" w:color="0000FF"/>
            </w:tcBorders>
          </w:tcPr>
          <w:p w14:paraId="5356A19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3D827D9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5218F23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91" w:type="dxa"/>
            <w:tcBorders>
              <w:top w:val="single" w:sz="6" w:space="0" w:color="0000FF"/>
              <w:left w:val="single" w:sz="6" w:space="0" w:color="0000FF"/>
              <w:bottom w:val="single" w:sz="6" w:space="0" w:color="0000FF"/>
              <w:right w:val="nil"/>
            </w:tcBorders>
          </w:tcPr>
          <w:p w14:paraId="22119C4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r w:rsidR="008665F5" w:rsidRPr="008665F5" w14:paraId="753A9431" w14:textId="77777777">
        <w:trPr>
          <w:trHeight w:hRule="exact" w:val="309"/>
        </w:trPr>
        <w:tc>
          <w:tcPr>
            <w:tcW w:w="335" w:type="dxa"/>
            <w:tcBorders>
              <w:top w:val="single" w:sz="6" w:space="0" w:color="0000FF"/>
              <w:left w:val="nil"/>
              <w:bottom w:val="single" w:sz="6" w:space="0" w:color="0000FF"/>
              <w:right w:val="single" w:sz="6" w:space="0" w:color="0000FF"/>
            </w:tcBorders>
          </w:tcPr>
          <w:p w14:paraId="6617856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2F66069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78182CA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5275829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011FD42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9" w:type="dxa"/>
            <w:tcBorders>
              <w:top w:val="single" w:sz="6" w:space="0" w:color="0000FF"/>
              <w:left w:val="single" w:sz="6" w:space="0" w:color="0000FF"/>
              <w:bottom w:val="single" w:sz="6" w:space="0" w:color="0000FF"/>
              <w:right w:val="single" w:sz="6" w:space="0" w:color="0000FF"/>
            </w:tcBorders>
          </w:tcPr>
          <w:p w14:paraId="3D1B2C0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567490B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2" w:type="dxa"/>
            <w:tcBorders>
              <w:top w:val="single" w:sz="6" w:space="0" w:color="0000FF"/>
              <w:left w:val="single" w:sz="6" w:space="0" w:color="0000FF"/>
              <w:bottom w:val="single" w:sz="6" w:space="0" w:color="0000FF"/>
              <w:right w:val="single" w:sz="6" w:space="0" w:color="0000FF"/>
            </w:tcBorders>
          </w:tcPr>
          <w:p w14:paraId="50E073B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0" w:type="dxa"/>
            <w:tcBorders>
              <w:top w:val="single" w:sz="6" w:space="0" w:color="0000FF"/>
              <w:left w:val="single" w:sz="6" w:space="0" w:color="0000FF"/>
              <w:bottom w:val="single" w:sz="6" w:space="0" w:color="0000FF"/>
              <w:right w:val="single" w:sz="6" w:space="0" w:color="0000FF"/>
            </w:tcBorders>
          </w:tcPr>
          <w:p w14:paraId="4DC3953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634003C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29DD7D8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3125592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00DA982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5D0B8EE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1F75BDA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02F9D2D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8" w:type="dxa"/>
            <w:tcBorders>
              <w:top w:val="single" w:sz="6" w:space="0" w:color="0000FF"/>
              <w:left w:val="single" w:sz="6" w:space="0" w:color="0000FF"/>
              <w:bottom w:val="single" w:sz="6" w:space="0" w:color="0000FF"/>
              <w:right w:val="single" w:sz="6" w:space="0" w:color="0000FF"/>
            </w:tcBorders>
          </w:tcPr>
          <w:p w14:paraId="451B334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3F8B70E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637748A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91" w:type="dxa"/>
            <w:tcBorders>
              <w:top w:val="single" w:sz="6" w:space="0" w:color="0000FF"/>
              <w:left w:val="single" w:sz="6" w:space="0" w:color="0000FF"/>
              <w:bottom w:val="single" w:sz="6" w:space="0" w:color="0000FF"/>
              <w:right w:val="nil"/>
            </w:tcBorders>
          </w:tcPr>
          <w:p w14:paraId="722AF65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r w:rsidR="008665F5" w:rsidRPr="008665F5" w14:paraId="3DBF1CEE" w14:textId="77777777">
        <w:trPr>
          <w:trHeight w:hRule="exact" w:val="323"/>
        </w:trPr>
        <w:tc>
          <w:tcPr>
            <w:tcW w:w="335" w:type="dxa"/>
            <w:tcBorders>
              <w:top w:val="single" w:sz="6" w:space="0" w:color="0000FF"/>
              <w:left w:val="nil"/>
              <w:bottom w:val="single" w:sz="6" w:space="0" w:color="0000FF"/>
              <w:right w:val="single" w:sz="6" w:space="0" w:color="0000FF"/>
            </w:tcBorders>
          </w:tcPr>
          <w:p w14:paraId="63541B6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2CAC2525"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6319D76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716977E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762927C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9" w:type="dxa"/>
            <w:tcBorders>
              <w:top w:val="single" w:sz="6" w:space="0" w:color="0000FF"/>
              <w:left w:val="single" w:sz="6" w:space="0" w:color="0000FF"/>
              <w:bottom w:val="single" w:sz="6" w:space="0" w:color="0000FF"/>
              <w:right w:val="single" w:sz="6" w:space="0" w:color="0000FF"/>
            </w:tcBorders>
          </w:tcPr>
          <w:p w14:paraId="23E75E0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7E0FD61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2" w:type="dxa"/>
            <w:tcBorders>
              <w:top w:val="single" w:sz="6" w:space="0" w:color="0000FF"/>
              <w:left w:val="single" w:sz="6" w:space="0" w:color="0000FF"/>
              <w:bottom w:val="single" w:sz="6" w:space="0" w:color="0000FF"/>
              <w:right w:val="single" w:sz="6" w:space="0" w:color="0000FF"/>
            </w:tcBorders>
          </w:tcPr>
          <w:p w14:paraId="4095012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0" w:type="dxa"/>
            <w:tcBorders>
              <w:top w:val="single" w:sz="6" w:space="0" w:color="0000FF"/>
              <w:left w:val="single" w:sz="6" w:space="0" w:color="0000FF"/>
              <w:bottom w:val="single" w:sz="6" w:space="0" w:color="0000FF"/>
              <w:right w:val="single" w:sz="6" w:space="0" w:color="0000FF"/>
            </w:tcBorders>
          </w:tcPr>
          <w:p w14:paraId="2F5921A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096C2B1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15BE69D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44EE944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single" w:sz="6" w:space="0" w:color="0000FF"/>
              <w:right w:val="single" w:sz="6" w:space="0" w:color="0000FF"/>
            </w:tcBorders>
          </w:tcPr>
          <w:p w14:paraId="0FBB2C5B"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1AA15A4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3B10361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single" w:sz="6" w:space="0" w:color="0000FF"/>
              <w:right w:val="single" w:sz="6" w:space="0" w:color="0000FF"/>
            </w:tcBorders>
          </w:tcPr>
          <w:p w14:paraId="77F91A2D"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8" w:type="dxa"/>
            <w:tcBorders>
              <w:top w:val="single" w:sz="6" w:space="0" w:color="0000FF"/>
              <w:left w:val="single" w:sz="6" w:space="0" w:color="0000FF"/>
              <w:bottom w:val="single" w:sz="6" w:space="0" w:color="0000FF"/>
              <w:right w:val="single" w:sz="6" w:space="0" w:color="0000FF"/>
            </w:tcBorders>
          </w:tcPr>
          <w:p w14:paraId="2A6E252A"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single" w:sz="6" w:space="0" w:color="0000FF"/>
              <w:right w:val="single" w:sz="6" w:space="0" w:color="0000FF"/>
            </w:tcBorders>
          </w:tcPr>
          <w:p w14:paraId="5E9476A0"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single" w:sz="6" w:space="0" w:color="0000FF"/>
              <w:right w:val="single" w:sz="6" w:space="0" w:color="0000FF"/>
            </w:tcBorders>
          </w:tcPr>
          <w:p w14:paraId="0097C51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91" w:type="dxa"/>
            <w:tcBorders>
              <w:top w:val="single" w:sz="6" w:space="0" w:color="0000FF"/>
              <w:left w:val="single" w:sz="6" w:space="0" w:color="0000FF"/>
              <w:bottom w:val="single" w:sz="6" w:space="0" w:color="0000FF"/>
              <w:right w:val="nil"/>
            </w:tcBorders>
          </w:tcPr>
          <w:p w14:paraId="5970216C"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r w:rsidR="008665F5" w:rsidRPr="008665F5" w14:paraId="4B9735ED" w14:textId="77777777">
        <w:trPr>
          <w:trHeight w:hRule="exact" w:val="309"/>
        </w:trPr>
        <w:tc>
          <w:tcPr>
            <w:tcW w:w="335" w:type="dxa"/>
            <w:tcBorders>
              <w:top w:val="single" w:sz="6" w:space="0" w:color="0000FF"/>
              <w:left w:val="nil"/>
              <w:bottom w:val="nil"/>
              <w:right w:val="single" w:sz="6" w:space="0" w:color="0000FF"/>
            </w:tcBorders>
          </w:tcPr>
          <w:p w14:paraId="67C59C9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nil"/>
              <w:right w:val="single" w:sz="6" w:space="0" w:color="0000FF"/>
            </w:tcBorders>
          </w:tcPr>
          <w:p w14:paraId="23154DA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nil"/>
              <w:right w:val="single" w:sz="6" w:space="0" w:color="0000FF"/>
            </w:tcBorders>
          </w:tcPr>
          <w:p w14:paraId="0351091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nil"/>
              <w:right w:val="single" w:sz="6" w:space="0" w:color="0000FF"/>
            </w:tcBorders>
          </w:tcPr>
          <w:p w14:paraId="56D66FC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nil"/>
              <w:right w:val="single" w:sz="6" w:space="0" w:color="0000FF"/>
            </w:tcBorders>
          </w:tcPr>
          <w:p w14:paraId="7B8AF684"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9" w:type="dxa"/>
            <w:tcBorders>
              <w:top w:val="single" w:sz="6" w:space="0" w:color="0000FF"/>
              <w:left w:val="single" w:sz="6" w:space="0" w:color="0000FF"/>
              <w:bottom w:val="nil"/>
              <w:right w:val="single" w:sz="6" w:space="0" w:color="0000FF"/>
            </w:tcBorders>
          </w:tcPr>
          <w:p w14:paraId="1D2012E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nil"/>
              <w:right w:val="single" w:sz="6" w:space="0" w:color="0000FF"/>
            </w:tcBorders>
          </w:tcPr>
          <w:p w14:paraId="7281DF96"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2" w:type="dxa"/>
            <w:tcBorders>
              <w:top w:val="single" w:sz="6" w:space="0" w:color="0000FF"/>
              <w:left w:val="single" w:sz="6" w:space="0" w:color="0000FF"/>
              <w:bottom w:val="nil"/>
              <w:right w:val="single" w:sz="6" w:space="0" w:color="0000FF"/>
            </w:tcBorders>
          </w:tcPr>
          <w:p w14:paraId="7B6B7C1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0" w:type="dxa"/>
            <w:tcBorders>
              <w:top w:val="single" w:sz="6" w:space="0" w:color="0000FF"/>
              <w:left w:val="single" w:sz="6" w:space="0" w:color="0000FF"/>
              <w:bottom w:val="nil"/>
              <w:right w:val="single" w:sz="6" w:space="0" w:color="0000FF"/>
            </w:tcBorders>
          </w:tcPr>
          <w:p w14:paraId="65858A3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nil"/>
              <w:right w:val="single" w:sz="6" w:space="0" w:color="0000FF"/>
            </w:tcBorders>
          </w:tcPr>
          <w:p w14:paraId="4F13B7B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nil"/>
              <w:right w:val="single" w:sz="6" w:space="0" w:color="0000FF"/>
            </w:tcBorders>
          </w:tcPr>
          <w:p w14:paraId="427CDF79"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nil"/>
              <w:right w:val="single" w:sz="6" w:space="0" w:color="0000FF"/>
            </w:tcBorders>
          </w:tcPr>
          <w:p w14:paraId="4B95EA9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41" w:type="dxa"/>
            <w:tcBorders>
              <w:top w:val="single" w:sz="6" w:space="0" w:color="0000FF"/>
              <w:left w:val="single" w:sz="6" w:space="0" w:color="0000FF"/>
              <w:bottom w:val="nil"/>
              <w:right w:val="single" w:sz="6" w:space="0" w:color="0000FF"/>
            </w:tcBorders>
          </w:tcPr>
          <w:p w14:paraId="51548CB3"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nil"/>
              <w:right w:val="single" w:sz="6" w:space="0" w:color="0000FF"/>
            </w:tcBorders>
          </w:tcPr>
          <w:p w14:paraId="33A6889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nil"/>
              <w:right w:val="single" w:sz="6" w:space="0" w:color="0000FF"/>
            </w:tcBorders>
          </w:tcPr>
          <w:p w14:paraId="16D1FED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4" w:type="dxa"/>
            <w:tcBorders>
              <w:top w:val="single" w:sz="6" w:space="0" w:color="0000FF"/>
              <w:left w:val="single" w:sz="6" w:space="0" w:color="0000FF"/>
              <w:bottom w:val="nil"/>
              <w:right w:val="single" w:sz="6" w:space="0" w:color="0000FF"/>
            </w:tcBorders>
          </w:tcPr>
          <w:p w14:paraId="112A419E"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28" w:type="dxa"/>
            <w:tcBorders>
              <w:top w:val="single" w:sz="6" w:space="0" w:color="0000FF"/>
              <w:left w:val="single" w:sz="6" w:space="0" w:color="0000FF"/>
              <w:bottom w:val="nil"/>
              <w:right w:val="single" w:sz="6" w:space="0" w:color="0000FF"/>
            </w:tcBorders>
          </w:tcPr>
          <w:p w14:paraId="1D241721"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55" w:type="dxa"/>
            <w:tcBorders>
              <w:top w:val="single" w:sz="6" w:space="0" w:color="0000FF"/>
              <w:left w:val="single" w:sz="6" w:space="0" w:color="0000FF"/>
              <w:bottom w:val="nil"/>
              <w:right w:val="single" w:sz="6" w:space="0" w:color="0000FF"/>
            </w:tcBorders>
          </w:tcPr>
          <w:p w14:paraId="0C980078"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30" w:type="dxa"/>
            <w:tcBorders>
              <w:top w:val="single" w:sz="6" w:space="0" w:color="0000FF"/>
              <w:left w:val="single" w:sz="6" w:space="0" w:color="0000FF"/>
              <w:bottom w:val="nil"/>
              <w:right w:val="single" w:sz="6" w:space="0" w:color="0000FF"/>
            </w:tcBorders>
          </w:tcPr>
          <w:p w14:paraId="3E56A6E7"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c>
          <w:tcPr>
            <w:tcW w:w="391" w:type="dxa"/>
            <w:tcBorders>
              <w:top w:val="single" w:sz="6" w:space="0" w:color="0000FF"/>
              <w:left w:val="single" w:sz="6" w:space="0" w:color="0000FF"/>
              <w:bottom w:val="nil"/>
              <w:right w:val="nil"/>
            </w:tcBorders>
          </w:tcPr>
          <w:p w14:paraId="1D4DC54F" w14:textId="77777777" w:rsidR="008665F5" w:rsidRPr="008665F5" w:rsidRDefault="008665F5" w:rsidP="008665F5">
            <w:pPr>
              <w:autoSpaceDE w:val="0"/>
              <w:autoSpaceDN w:val="0"/>
              <w:adjustRightInd w:val="0"/>
              <w:spacing w:after="0" w:line="240" w:lineRule="auto"/>
              <w:rPr>
                <w:rFonts w:ascii="Times New Roman" w:hAnsi="Times New Roman" w:cs="Times New Roman"/>
                <w:sz w:val="24"/>
                <w:szCs w:val="24"/>
              </w:rPr>
            </w:pPr>
          </w:p>
        </w:tc>
      </w:tr>
    </w:tbl>
    <w:p w14:paraId="02FC90DB" w14:textId="77777777" w:rsidR="008665F5" w:rsidRDefault="008665F5" w:rsidP="008665F5">
      <w:pPr>
        <w:spacing w:before="100" w:beforeAutospacing="1" w:after="100" w:afterAutospacing="1" w:line="240" w:lineRule="auto"/>
        <w:ind w:firstLine="360"/>
        <w:jc w:val="both"/>
        <w:outlineLvl w:val="0"/>
        <w:rPr>
          <w:rFonts w:ascii="Times New Roman" w:hAnsi="Times New Roman" w:cs="Times New Roman"/>
          <w:sz w:val="24"/>
          <w:szCs w:val="24"/>
          <w:lang w:eastAsia="ru-RU"/>
        </w:rPr>
      </w:pPr>
    </w:p>
    <w:sectPr w:rsidR="008665F5" w:rsidSect="00B855FF">
      <w:headerReference w:type="even" r:id="rId21"/>
      <w:headerReference w:type="default" r:id="rId22"/>
      <w:footerReference w:type="even" r:id="rId23"/>
      <w:footerReference w:type="default" r:id="rId24"/>
      <w:headerReference w:type="first" r:id="rId25"/>
      <w:footerReference w:type="first" r:id="rId26"/>
      <w:pgSz w:w="11906" w:h="16838"/>
      <w:pgMar w:top="567" w:right="566" w:bottom="72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957C27" w14:textId="77777777" w:rsidR="00737CA8" w:rsidRDefault="00737CA8" w:rsidP="004F6E98">
      <w:pPr>
        <w:spacing w:after="0" w:line="240" w:lineRule="auto"/>
      </w:pPr>
      <w:r>
        <w:separator/>
      </w:r>
    </w:p>
  </w:endnote>
  <w:endnote w:type="continuationSeparator" w:id="0">
    <w:p w14:paraId="34BAD2A1" w14:textId="77777777" w:rsidR="00737CA8" w:rsidRDefault="00737CA8" w:rsidP="004F6E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Webdings">
    <w:altName w:val="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A6204" w14:textId="77777777" w:rsidR="007C1E5B" w:rsidRDefault="007C1E5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664C93" w14:textId="77777777" w:rsidR="007C1E5B" w:rsidRDefault="007C1E5B">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C3813" w14:textId="77777777" w:rsidR="007C1E5B" w:rsidRDefault="007C1E5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5AFEED" w14:textId="77777777" w:rsidR="00737CA8" w:rsidRDefault="00737CA8" w:rsidP="004F6E98">
      <w:pPr>
        <w:spacing w:after="0" w:line="240" w:lineRule="auto"/>
      </w:pPr>
      <w:r>
        <w:separator/>
      </w:r>
    </w:p>
  </w:footnote>
  <w:footnote w:type="continuationSeparator" w:id="0">
    <w:p w14:paraId="3FED74E2" w14:textId="77777777" w:rsidR="00737CA8" w:rsidRDefault="00737CA8" w:rsidP="004F6E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4CAA2" w14:textId="77777777" w:rsidR="007C1E5B" w:rsidRDefault="007C1E5B">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DAFFA" w14:textId="77777777" w:rsidR="007C1E5B" w:rsidRDefault="007C1E5B">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0DA3B" w14:textId="77777777" w:rsidR="007C1E5B" w:rsidRDefault="007C1E5B">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1"/>
    <w:lvl w:ilvl="0">
      <w:start w:val="1"/>
      <w:numFmt w:val="bullet"/>
      <w:lvlText w:val=""/>
      <w:lvlJc w:val="left"/>
      <w:pPr>
        <w:tabs>
          <w:tab w:val="num" w:pos="1287"/>
        </w:tabs>
        <w:ind w:left="1287" w:hanging="360"/>
      </w:pPr>
      <w:rPr>
        <w:rFonts w:ascii="Symbol" w:hAnsi="Symbol"/>
      </w:rPr>
    </w:lvl>
  </w:abstractNum>
  <w:abstractNum w:abstractNumId="1" w15:restartNumberingAfterBreak="0">
    <w:nsid w:val="00000003"/>
    <w:multiLevelType w:val="singleLevel"/>
    <w:tmpl w:val="00000003"/>
    <w:name w:val="WW8Num2"/>
    <w:lvl w:ilvl="0">
      <w:start w:val="1"/>
      <w:numFmt w:val="bullet"/>
      <w:lvlText w:val=""/>
      <w:lvlJc w:val="left"/>
      <w:pPr>
        <w:tabs>
          <w:tab w:val="num" w:pos="1287"/>
        </w:tabs>
        <w:ind w:left="1287" w:hanging="360"/>
      </w:pPr>
      <w:rPr>
        <w:rFonts w:ascii="Symbol" w:hAnsi="Symbol"/>
      </w:rPr>
    </w:lvl>
  </w:abstractNum>
  <w:abstractNum w:abstractNumId="2" w15:restartNumberingAfterBreak="0">
    <w:nsid w:val="00000004"/>
    <w:multiLevelType w:val="singleLevel"/>
    <w:tmpl w:val="00000004"/>
    <w:name w:val="WW8Num3"/>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7"/>
    <w:multiLevelType w:val="singleLevel"/>
    <w:tmpl w:val="00000007"/>
    <w:name w:val="WW8Num6"/>
    <w:lvl w:ilvl="0">
      <w:start w:val="1"/>
      <w:numFmt w:val="bullet"/>
      <w:lvlText w:val=""/>
      <w:lvlJc w:val="left"/>
      <w:pPr>
        <w:tabs>
          <w:tab w:val="num" w:pos="0"/>
        </w:tabs>
        <w:ind w:left="720" w:hanging="360"/>
      </w:pPr>
      <w:rPr>
        <w:rFonts w:ascii="Symbol" w:hAnsi="Symbol"/>
      </w:rPr>
    </w:lvl>
  </w:abstractNum>
  <w:abstractNum w:abstractNumId="4" w15:restartNumberingAfterBreak="0">
    <w:nsid w:val="00000008"/>
    <w:multiLevelType w:val="singleLevel"/>
    <w:tmpl w:val="00000008"/>
    <w:name w:val="WW8Num7"/>
    <w:lvl w:ilvl="0">
      <w:start w:val="1"/>
      <w:numFmt w:val="bullet"/>
      <w:lvlText w:val=""/>
      <w:lvlJc w:val="left"/>
      <w:pPr>
        <w:tabs>
          <w:tab w:val="num" w:pos="0"/>
        </w:tabs>
        <w:ind w:left="720" w:hanging="360"/>
      </w:pPr>
      <w:rPr>
        <w:rFonts w:ascii="Symbol" w:hAnsi="Symbol"/>
      </w:rPr>
    </w:lvl>
  </w:abstractNum>
  <w:abstractNum w:abstractNumId="5" w15:restartNumberingAfterBreak="0">
    <w:nsid w:val="00000009"/>
    <w:multiLevelType w:val="singleLevel"/>
    <w:tmpl w:val="00000009"/>
    <w:name w:val="WW8Num8"/>
    <w:lvl w:ilvl="0">
      <w:start w:val="1"/>
      <w:numFmt w:val="decimal"/>
      <w:lvlText w:val="%1."/>
      <w:lvlJc w:val="left"/>
      <w:pPr>
        <w:tabs>
          <w:tab w:val="num" w:pos="720"/>
        </w:tabs>
        <w:ind w:left="720" w:hanging="360"/>
      </w:pPr>
      <w:rPr>
        <w:rFonts w:cs="Times New Roman"/>
      </w:rPr>
    </w:lvl>
  </w:abstractNum>
  <w:abstractNum w:abstractNumId="6" w15:restartNumberingAfterBreak="0">
    <w:nsid w:val="002E0138"/>
    <w:multiLevelType w:val="multilevel"/>
    <w:tmpl w:val="CE4A6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7F7102"/>
    <w:multiLevelType w:val="hybridMultilevel"/>
    <w:tmpl w:val="471EA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3383B20"/>
    <w:multiLevelType w:val="hybridMultilevel"/>
    <w:tmpl w:val="3176C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7074E18"/>
    <w:multiLevelType w:val="hybridMultilevel"/>
    <w:tmpl w:val="83A4B3D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A4646D6"/>
    <w:multiLevelType w:val="hybridMultilevel"/>
    <w:tmpl w:val="998C3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BCF43BD"/>
    <w:multiLevelType w:val="multilevel"/>
    <w:tmpl w:val="D5388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D02899"/>
    <w:multiLevelType w:val="hybridMultilevel"/>
    <w:tmpl w:val="5A9CA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D913075"/>
    <w:multiLevelType w:val="hybridMultilevel"/>
    <w:tmpl w:val="6E0AD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5F34C03"/>
    <w:multiLevelType w:val="hybridMultilevel"/>
    <w:tmpl w:val="A3E2B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6D10078"/>
    <w:multiLevelType w:val="hybridMultilevel"/>
    <w:tmpl w:val="5D3E7842"/>
    <w:lvl w:ilvl="0" w:tplc="04190001">
      <w:start w:val="1"/>
      <w:numFmt w:val="bullet"/>
      <w:lvlText w:val=""/>
      <w:lvlJc w:val="left"/>
      <w:pPr>
        <w:ind w:left="1317" w:hanging="360"/>
      </w:pPr>
      <w:rPr>
        <w:rFonts w:ascii="Symbol" w:hAnsi="Symbol" w:hint="default"/>
      </w:rPr>
    </w:lvl>
    <w:lvl w:ilvl="1" w:tplc="04190003" w:tentative="1">
      <w:start w:val="1"/>
      <w:numFmt w:val="bullet"/>
      <w:lvlText w:val="o"/>
      <w:lvlJc w:val="left"/>
      <w:pPr>
        <w:ind w:left="2037" w:hanging="360"/>
      </w:pPr>
      <w:rPr>
        <w:rFonts w:ascii="Courier New" w:hAnsi="Courier New" w:cs="Courier New" w:hint="default"/>
      </w:rPr>
    </w:lvl>
    <w:lvl w:ilvl="2" w:tplc="04190005" w:tentative="1">
      <w:start w:val="1"/>
      <w:numFmt w:val="bullet"/>
      <w:lvlText w:val=""/>
      <w:lvlJc w:val="left"/>
      <w:pPr>
        <w:ind w:left="2757" w:hanging="360"/>
      </w:pPr>
      <w:rPr>
        <w:rFonts w:ascii="Wingdings" w:hAnsi="Wingdings" w:hint="default"/>
      </w:rPr>
    </w:lvl>
    <w:lvl w:ilvl="3" w:tplc="04190001" w:tentative="1">
      <w:start w:val="1"/>
      <w:numFmt w:val="bullet"/>
      <w:lvlText w:val=""/>
      <w:lvlJc w:val="left"/>
      <w:pPr>
        <w:ind w:left="3477" w:hanging="360"/>
      </w:pPr>
      <w:rPr>
        <w:rFonts w:ascii="Symbol" w:hAnsi="Symbol" w:hint="default"/>
      </w:rPr>
    </w:lvl>
    <w:lvl w:ilvl="4" w:tplc="04190003" w:tentative="1">
      <w:start w:val="1"/>
      <w:numFmt w:val="bullet"/>
      <w:lvlText w:val="o"/>
      <w:lvlJc w:val="left"/>
      <w:pPr>
        <w:ind w:left="4197" w:hanging="360"/>
      </w:pPr>
      <w:rPr>
        <w:rFonts w:ascii="Courier New" w:hAnsi="Courier New" w:cs="Courier New" w:hint="default"/>
      </w:rPr>
    </w:lvl>
    <w:lvl w:ilvl="5" w:tplc="04190005" w:tentative="1">
      <w:start w:val="1"/>
      <w:numFmt w:val="bullet"/>
      <w:lvlText w:val=""/>
      <w:lvlJc w:val="left"/>
      <w:pPr>
        <w:ind w:left="4917" w:hanging="360"/>
      </w:pPr>
      <w:rPr>
        <w:rFonts w:ascii="Wingdings" w:hAnsi="Wingdings" w:hint="default"/>
      </w:rPr>
    </w:lvl>
    <w:lvl w:ilvl="6" w:tplc="04190001" w:tentative="1">
      <w:start w:val="1"/>
      <w:numFmt w:val="bullet"/>
      <w:lvlText w:val=""/>
      <w:lvlJc w:val="left"/>
      <w:pPr>
        <w:ind w:left="5637" w:hanging="360"/>
      </w:pPr>
      <w:rPr>
        <w:rFonts w:ascii="Symbol" w:hAnsi="Symbol" w:hint="default"/>
      </w:rPr>
    </w:lvl>
    <w:lvl w:ilvl="7" w:tplc="04190003" w:tentative="1">
      <w:start w:val="1"/>
      <w:numFmt w:val="bullet"/>
      <w:lvlText w:val="o"/>
      <w:lvlJc w:val="left"/>
      <w:pPr>
        <w:ind w:left="6357" w:hanging="360"/>
      </w:pPr>
      <w:rPr>
        <w:rFonts w:ascii="Courier New" w:hAnsi="Courier New" w:cs="Courier New" w:hint="default"/>
      </w:rPr>
    </w:lvl>
    <w:lvl w:ilvl="8" w:tplc="04190005" w:tentative="1">
      <w:start w:val="1"/>
      <w:numFmt w:val="bullet"/>
      <w:lvlText w:val=""/>
      <w:lvlJc w:val="left"/>
      <w:pPr>
        <w:ind w:left="7077" w:hanging="360"/>
      </w:pPr>
      <w:rPr>
        <w:rFonts w:ascii="Wingdings" w:hAnsi="Wingdings" w:hint="default"/>
      </w:rPr>
    </w:lvl>
  </w:abstractNum>
  <w:abstractNum w:abstractNumId="16" w15:restartNumberingAfterBreak="0">
    <w:nsid w:val="208557DC"/>
    <w:multiLevelType w:val="hybridMultilevel"/>
    <w:tmpl w:val="963E5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15C6BCD"/>
    <w:multiLevelType w:val="multilevel"/>
    <w:tmpl w:val="DCC8A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2549F6"/>
    <w:multiLevelType w:val="hybridMultilevel"/>
    <w:tmpl w:val="633A1C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EB353AA"/>
    <w:multiLevelType w:val="hybridMultilevel"/>
    <w:tmpl w:val="BDA28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0294DA8"/>
    <w:multiLevelType w:val="hybridMultilevel"/>
    <w:tmpl w:val="58400C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4A279F3"/>
    <w:multiLevelType w:val="hybridMultilevel"/>
    <w:tmpl w:val="73EED4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9B17EBF"/>
    <w:multiLevelType w:val="hybridMultilevel"/>
    <w:tmpl w:val="5BECD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B962898"/>
    <w:multiLevelType w:val="multilevel"/>
    <w:tmpl w:val="F27C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F87EF1"/>
    <w:multiLevelType w:val="hybridMultilevel"/>
    <w:tmpl w:val="526EB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AA436F4"/>
    <w:multiLevelType w:val="hybridMultilevel"/>
    <w:tmpl w:val="D780D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B536215"/>
    <w:multiLevelType w:val="multilevel"/>
    <w:tmpl w:val="FBFE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3B271D"/>
    <w:multiLevelType w:val="multilevel"/>
    <w:tmpl w:val="610A2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1820F9"/>
    <w:multiLevelType w:val="hybridMultilevel"/>
    <w:tmpl w:val="6ED6A4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68F7AF9"/>
    <w:multiLevelType w:val="multilevel"/>
    <w:tmpl w:val="D2D0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9E1ED1"/>
    <w:multiLevelType w:val="multilevel"/>
    <w:tmpl w:val="E59A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CE4F7C"/>
    <w:multiLevelType w:val="hybridMultilevel"/>
    <w:tmpl w:val="58400C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8074868"/>
    <w:multiLevelType w:val="hybridMultilevel"/>
    <w:tmpl w:val="F5F41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BF05DF7"/>
    <w:multiLevelType w:val="hybridMultilevel"/>
    <w:tmpl w:val="211EC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14154EA"/>
    <w:multiLevelType w:val="multilevel"/>
    <w:tmpl w:val="C71E4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E2019D"/>
    <w:multiLevelType w:val="hybridMultilevel"/>
    <w:tmpl w:val="07885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5A4213B"/>
    <w:multiLevelType w:val="multilevel"/>
    <w:tmpl w:val="8AF092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A91EFE"/>
    <w:multiLevelType w:val="multilevel"/>
    <w:tmpl w:val="425AD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4B7F45"/>
    <w:multiLevelType w:val="hybridMultilevel"/>
    <w:tmpl w:val="6C883E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1FE706A"/>
    <w:multiLevelType w:val="hybridMultilevel"/>
    <w:tmpl w:val="C4207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2834E1F"/>
    <w:multiLevelType w:val="hybridMultilevel"/>
    <w:tmpl w:val="83249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58A795A"/>
    <w:multiLevelType w:val="hybridMultilevel"/>
    <w:tmpl w:val="9F62F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9446C33"/>
    <w:multiLevelType w:val="hybridMultilevel"/>
    <w:tmpl w:val="6D8E6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CD707EB"/>
    <w:multiLevelType w:val="hybridMultilevel"/>
    <w:tmpl w:val="E5244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575089198">
    <w:abstractNumId w:val="37"/>
  </w:num>
  <w:num w:numId="2" w16cid:durableId="809442576">
    <w:abstractNumId w:val="11"/>
  </w:num>
  <w:num w:numId="3" w16cid:durableId="24209389">
    <w:abstractNumId w:val="34"/>
  </w:num>
  <w:num w:numId="4" w16cid:durableId="1823887412">
    <w:abstractNumId w:val="26"/>
  </w:num>
  <w:num w:numId="5" w16cid:durableId="87044457">
    <w:abstractNumId w:val="30"/>
  </w:num>
  <w:num w:numId="6" w16cid:durableId="969747106">
    <w:abstractNumId w:val="17"/>
  </w:num>
  <w:num w:numId="7" w16cid:durableId="1554580185">
    <w:abstractNumId w:val="27"/>
  </w:num>
  <w:num w:numId="8" w16cid:durableId="1484545051">
    <w:abstractNumId w:val="6"/>
  </w:num>
  <w:num w:numId="9" w16cid:durableId="1208681019">
    <w:abstractNumId w:val="29"/>
  </w:num>
  <w:num w:numId="10" w16cid:durableId="1639728712">
    <w:abstractNumId w:val="36"/>
  </w:num>
  <w:num w:numId="11" w16cid:durableId="1861620102">
    <w:abstractNumId w:val="23"/>
  </w:num>
  <w:num w:numId="12" w16cid:durableId="695738580">
    <w:abstractNumId w:val="7"/>
  </w:num>
  <w:num w:numId="13" w16cid:durableId="1388383995">
    <w:abstractNumId w:val="33"/>
  </w:num>
  <w:num w:numId="14" w16cid:durableId="395058218">
    <w:abstractNumId w:val="40"/>
  </w:num>
  <w:num w:numId="15" w16cid:durableId="447434277">
    <w:abstractNumId w:val="12"/>
  </w:num>
  <w:num w:numId="16" w16cid:durableId="1863976382">
    <w:abstractNumId w:val="24"/>
  </w:num>
  <w:num w:numId="17" w16cid:durableId="2096973780">
    <w:abstractNumId w:val="18"/>
  </w:num>
  <w:num w:numId="18" w16cid:durableId="244532548">
    <w:abstractNumId w:val="13"/>
  </w:num>
  <w:num w:numId="19" w16cid:durableId="263265515">
    <w:abstractNumId w:val="21"/>
  </w:num>
  <w:num w:numId="20" w16cid:durableId="1926378979">
    <w:abstractNumId w:val="0"/>
  </w:num>
  <w:num w:numId="21" w16cid:durableId="2099132275">
    <w:abstractNumId w:val="1"/>
  </w:num>
  <w:num w:numId="22" w16cid:durableId="1003512345">
    <w:abstractNumId w:val="4"/>
  </w:num>
  <w:num w:numId="23" w16cid:durableId="646252521">
    <w:abstractNumId w:val="2"/>
  </w:num>
  <w:num w:numId="24" w16cid:durableId="1158113209">
    <w:abstractNumId w:val="3"/>
  </w:num>
  <w:num w:numId="25" w16cid:durableId="50009081">
    <w:abstractNumId w:val="10"/>
  </w:num>
  <w:num w:numId="26" w16cid:durableId="279073544">
    <w:abstractNumId w:val="42"/>
  </w:num>
  <w:num w:numId="27" w16cid:durableId="1323696952">
    <w:abstractNumId w:val="25"/>
  </w:num>
  <w:num w:numId="28" w16cid:durableId="1587807291">
    <w:abstractNumId w:val="8"/>
  </w:num>
  <w:num w:numId="29" w16cid:durableId="1034771386">
    <w:abstractNumId w:val="16"/>
  </w:num>
  <w:num w:numId="30" w16cid:durableId="1316491021">
    <w:abstractNumId w:val="39"/>
  </w:num>
  <w:num w:numId="31" w16cid:durableId="61147662">
    <w:abstractNumId w:val="38"/>
  </w:num>
  <w:num w:numId="32" w16cid:durableId="1543785236">
    <w:abstractNumId w:val="19"/>
  </w:num>
  <w:num w:numId="33" w16cid:durableId="725183609">
    <w:abstractNumId w:val="35"/>
  </w:num>
  <w:num w:numId="34" w16cid:durableId="583615416">
    <w:abstractNumId w:val="14"/>
  </w:num>
  <w:num w:numId="35" w16cid:durableId="779300465">
    <w:abstractNumId w:val="9"/>
  </w:num>
  <w:num w:numId="36" w16cid:durableId="608243154">
    <w:abstractNumId w:val="28"/>
  </w:num>
  <w:num w:numId="37" w16cid:durableId="1318998410">
    <w:abstractNumId w:val="31"/>
  </w:num>
  <w:num w:numId="38" w16cid:durableId="704990909">
    <w:abstractNumId w:val="41"/>
  </w:num>
  <w:num w:numId="39" w16cid:durableId="92668893">
    <w:abstractNumId w:val="22"/>
  </w:num>
  <w:num w:numId="40" w16cid:durableId="1360355108">
    <w:abstractNumId w:val="43"/>
  </w:num>
  <w:num w:numId="41" w16cid:durableId="1003051834">
    <w:abstractNumId w:val="32"/>
  </w:num>
  <w:num w:numId="42" w16cid:durableId="686642925">
    <w:abstractNumId w:val="20"/>
  </w:num>
  <w:num w:numId="43" w16cid:durableId="1128934986">
    <w:abstractNumId w:val="1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E98"/>
    <w:rsid w:val="00005F10"/>
    <w:rsid w:val="00031C14"/>
    <w:rsid w:val="0005016F"/>
    <w:rsid w:val="00056AA4"/>
    <w:rsid w:val="00076429"/>
    <w:rsid w:val="000A509B"/>
    <w:rsid w:val="000F6943"/>
    <w:rsid w:val="00125D7E"/>
    <w:rsid w:val="001333C2"/>
    <w:rsid w:val="00150EAB"/>
    <w:rsid w:val="00164FD0"/>
    <w:rsid w:val="001B0A5F"/>
    <w:rsid w:val="0021231C"/>
    <w:rsid w:val="00220341"/>
    <w:rsid w:val="00265844"/>
    <w:rsid w:val="00274EA7"/>
    <w:rsid w:val="002914F5"/>
    <w:rsid w:val="00293BE4"/>
    <w:rsid w:val="002A7475"/>
    <w:rsid w:val="002B18AA"/>
    <w:rsid w:val="002C07E1"/>
    <w:rsid w:val="002C5487"/>
    <w:rsid w:val="002E08F7"/>
    <w:rsid w:val="00313F83"/>
    <w:rsid w:val="00366232"/>
    <w:rsid w:val="00371A64"/>
    <w:rsid w:val="00372789"/>
    <w:rsid w:val="00377AC6"/>
    <w:rsid w:val="003909DB"/>
    <w:rsid w:val="00390D4A"/>
    <w:rsid w:val="003B5B20"/>
    <w:rsid w:val="003E7274"/>
    <w:rsid w:val="00440C9D"/>
    <w:rsid w:val="004542E8"/>
    <w:rsid w:val="0046073A"/>
    <w:rsid w:val="00465E7B"/>
    <w:rsid w:val="00473683"/>
    <w:rsid w:val="0048442B"/>
    <w:rsid w:val="00493499"/>
    <w:rsid w:val="004A57D9"/>
    <w:rsid w:val="004B6A5A"/>
    <w:rsid w:val="004F6E98"/>
    <w:rsid w:val="005034C4"/>
    <w:rsid w:val="00521D86"/>
    <w:rsid w:val="00587741"/>
    <w:rsid w:val="005B67FB"/>
    <w:rsid w:val="00604213"/>
    <w:rsid w:val="00623BA4"/>
    <w:rsid w:val="00643391"/>
    <w:rsid w:val="0067282C"/>
    <w:rsid w:val="00680103"/>
    <w:rsid w:val="006A0ADC"/>
    <w:rsid w:val="006C29F7"/>
    <w:rsid w:val="006D77C3"/>
    <w:rsid w:val="006F3598"/>
    <w:rsid w:val="007217FE"/>
    <w:rsid w:val="00737CA8"/>
    <w:rsid w:val="0075307D"/>
    <w:rsid w:val="00770E4A"/>
    <w:rsid w:val="00785C5D"/>
    <w:rsid w:val="007C1E5B"/>
    <w:rsid w:val="007C42FB"/>
    <w:rsid w:val="0082246F"/>
    <w:rsid w:val="008458DD"/>
    <w:rsid w:val="008508C5"/>
    <w:rsid w:val="008665F5"/>
    <w:rsid w:val="00891257"/>
    <w:rsid w:val="008938F7"/>
    <w:rsid w:val="008C6A05"/>
    <w:rsid w:val="008F2F9C"/>
    <w:rsid w:val="00912637"/>
    <w:rsid w:val="009402ED"/>
    <w:rsid w:val="00954D72"/>
    <w:rsid w:val="00975D66"/>
    <w:rsid w:val="009E7020"/>
    <w:rsid w:val="00A33B0A"/>
    <w:rsid w:val="00A5126E"/>
    <w:rsid w:val="00A51A50"/>
    <w:rsid w:val="00A81B28"/>
    <w:rsid w:val="00AA309F"/>
    <w:rsid w:val="00AA4248"/>
    <w:rsid w:val="00AB7B9E"/>
    <w:rsid w:val="00AC369F"/>
    <w:rsid w:val="00AD3E0F"/>
    <w:rsid w:val="00AD56C1"/>
    <w:rsid w:val="00AD5F0E"/>
    <w:rsid w:val="00AD6AED"/>
    <w:rsid w:val="00B276F2"/>
    <w:rsid w:val="00B55756"/>
    <w:rsid w:val="00B61C2E"/>
    <w:rsid w:val="00B77F61"/>
    <w:rsid w:val="00B855FF"/>
    <w:rsid w:val="00BB42AF"/>
    <w:rsid w:val="00BF2110"/>
    <w:rsid w:val="00C02B59"/>
    <w:rsid w:val="00C1631D"/>
    <w:rsid w:val="00C83D48"/>
    <w:rsid w:val="00C91B61"/>
    <w:rsid w:val="00C96195"/>
    <w:rsid w:val="00D14EDF"/>
    <w:rsid w:val="00D21EC3"/>
    <w:rsid w:val="00D813D3"/>
    <w:rsid w:val="00DB5DF0"/>
    <w:rsid w:val="00DC6556"/>
    <w:rsid w:val="00E2514D"/>
    <w:rsid w:val="00E84342"/>
    <w:rsid w:val="00E90989"/>
    <w:rsid w:val="00E91CD4"/>
    <w:rsid w:val="00EA15F7"/>
    <w:rsid w:val="00EB7D98"/>
    <w:rsid w:val="00EE24F3"/>
    <w:rsid w:val="00F123D9"/>
    <w:rsid w:val="00F43EE5"/>
    <w:rsid w:val="00F45604"/>
    <w:rsid w:val="00F97062"/>
    <w:rsid w:val="00FD2C98"/>
    <w:rsid w:val="00FE1E72"/>
    <w:rsid w:val="00FE5C98"/>
    <w:rsid w:val="00FE74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304499"/>
  <w15:docId w15:val="{BF4756A9-37DA-48CF-9675-0DC7BC5D5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7475"/>
  </w:style>
  <w:style w:type="paragraph" w:styleId="2">
    <w:name w:val="heading 2"/>
    <w:basedOn w:val="a"/>
    <w:next w:val="a"/>
    <w:link w:val="20"/>
    <w:uiPriority w:val="9"/>
    <w:semiHidden/>
    <w:unhideWhenUsed/>
    <w:qFormat/>
    <w:rsid w:val="001333C2"/>
    <w:pPr>
      <w:keepNext/>
      <w:keepLines/>
      <w:spacing w:after="0" w:line="240" w:lineRule="auto"/>
      <w:ind w:firstLine="567"/>
      <w:jc w:val="center"/>
      <w:outlineLvl w:val="1"/>
    </w:pPr>
    <w:rPr>
      <w:rFonts w:ascii="Times New Roman" w:eastAsiaTheme="majorEastAsia" w:hAnsi="Times New Roman" w:cstheme="majorBidi"/>
      <w:b/>
      <w:bCs/>
      <w:caps/>
      <w:sz w:val="28"/>
      <w:szCs w:val="26"/>
    </w:rPr>
  </w:style>
  <w:style w:type="paragraph" w:styleId="3">
    <w:name w:val="heading 3"/>
    <w:basedOn w:val="a"/>
    <w:next w:val="a"/>
    <w:link w:val="30"/>
    <w:uiPriority w:val="9"/>
    <w:semiHidden/>
    <w:unhideWhenUsed/>
    <w:qFormat/>
    <w:rsid w:val="0021231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F6E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semiHidden/>
    <w:unhideWhenUsed/>
    <w:rsid w:val="004F6E98"/>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4F6E98"/>
  </w:style>
  <w:style w:type="paragraph" w:styleId="a6">
    <w:name w:val="footer"/>
    <w:basedOn w:val="a"/>
    <w:link w:val="a7"/>
    <w:uiPriority w:val="99"/>
    <w:semiHidden/>
    <w:unhideWhenUsed/>
    <w:rsid w:val="004F6E98"/>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4F6E98"/>
  </w:style>
  <w:style w:type="paragraph" w:styleId="a8">
    <w:name w:val="Document Map"/>
    <w:basedOn w:val="a"/>
    <w:link w:val="a9"/>
    <w:uiPriority w:val="99"/>
    <w:semiHidden/>
    <w:unhideWhenUsed/>
    <w:rsid w:val="003E7274"/>
    <w:pPr>
      <w:spacing w:after="0" w:line="240" w:lineRule="auto"/>
    </w:pPr>
    <w:rPr>
      <w:rFonts w:ascii="Tahoma" w:hAnsi="Tahoma" w:cs="Tahoma"/>
      <w:sz w:val="16"/>
      <w:szCs w:val="16"/>
    </w:rPr>
  </w:style>
  <w:style w:type="character" w:customStyle="1" w:styleId="a9">
    <w:name w:val="Схема документа Знак"/>
    <w:basedOn w:val="a0"/>
    <w:link w:val="a8"/>
    <w:uiPriority w:val="99"/>
    <w:semiHidden/>
    <w:rsid w:val="003E7274"/>
    <w:rPr>
      <w:rFonts w:ascii="Tahoma" w:hAnsi="Tahoma" w:cs="Tahoma"/>
      <w:sz w:val="16"/>
      <w:szCs w:val="16"/>
    </w:rPr>
  </w:style>
  <w:style w:type="paragraph" w:styleId="aa">
    <w:name w:val="No Spacing"/>
    <w:uiPriority w:val="1"/>
    <w:qFormat/>
    <w:rsid w:val="00680103"/>
    <w:pPr>
      <w:spacing w:after="0" w:line="240" w:lineRule="auto"/>
    </w:pPr>
  </w:style>
  <w:style w:type="character" w:customStyle="1" w:styleId="20">
    <w:name w:val="Заголовок 2 Знак"/>
    <w:basedOn w:val="a0"/>
    <w:link w:val="2"/>
    <w:uiPriority w:val="9"/>
    <w:semiHidden/>
    <w:rsid w:val="001333C2"/>
    <w:rPr>
      <w:rFonts w:ascii="Times New Roman" w:eastAsiaTheme="majorEastAsia" w:hAnsi="Times New Roman" w:cstheme="majorBidi"/>
      <w:b/>
      <w:bCs/>
      <w:caps/>
      <w:sz w:val="28"/>
      <w:szCs w:val="26"/>
    </w:rPr>
  </w:style>
  <w:style w:type="table" w:styleId="ab">
    <w:name w:val="Table Grid"/>
    <w:basedOn w:val="a1"/>
    <w:uiPriority w:val="59"/>
    <w:rsid w:val="001333C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1"/>
    <w:qFormat/>
    <w:rsid w:val="00E2514D"/>
    <w:pPr>
      <w:ind w:left="720"/>
      <w:contextualSpacing/>
    </w:pPr>
  </w:style>
  <w:style w:type="paragraph" w:styleId="ad">
    <w:name w:val="Body Text Indent"/>
    <w:basedOn w:val="a"/>
    <w:link w:val="ae"/>
    <w:unhideWhenUsed/>
    <w:rsid w:val="00A81B28"/>
    <w:pPr>
      <w:widowControl w:val="0"/>
      <w:suppressAutoHyphens/>
      <w:spacing w:after="120" w:line="240" w:lineRule="auto"/>
      <w:ind w:left="283"/>
    </w:pPr>
    <w:rPr>
      <w:rFonts w:ascii="Times New Roman" w:eastAsia="Lucida Sans Unicode" w:hAnsi="Times New Roman" w:cs="Mangal"/>
      <w:kern w:val="1"/>
      <w:sz w:val="24"/>
      <w:szCs w:val="21"/>
      <w:lang w:eastAsia="hi-IN" w:bidi="hi-IN"/>
    </w:rPr>
  </w:style>
  <w:style w:type="character" w:customStyle="1" w:styleId="ae">
    <w:name w:val="Основной текст с отступом Знак"/>
    <w:basedOn w:val="a0"/>
    <w:link w:val="ad"/>
    <w:uiPriority w:val="99"/>
    <w:rsid w:val="00A81B28"/>
    <w:rPr>
      <w:rFonts w:ascii="Times New Roman" w:eastAsia="Lucida Sans Unicode" w:hAnsi="Times New Roman" w:cs="Mangal"/>
      <w:kern w:val="1"/>
      <w:sz w:val="24"/>
      <w:szCs w:val="21"/>
      <w:lang w:eastAsia="hi-IN" w:bidi="hi-IN"/>
    </w:rPr>
  </w:style>
  <w:style w:type="character" w:customStyle="1" w:styleId="WW8Num4z2">
    <w:name w:val="WW8Num4z2"/>
    <w:rsid w:val="001B0A5F"/>
    <w:rPr>
      <w:rFonts w:ascii="Wingdings" w:hAnsi="Wingdings"/>
    </w:rPr>
  </w:style>
  <w:style w:type="paragraph" w:customStyle="1" w:styleId="1">
    <w:name w:val="Абзац списка1"/>
    <w:basedOn w:val="a"/>
    <w:rsid w:val="00770E4A"/>
    <w:pPr>
      <w:suppressAutoHyphens/>
      <w:ind w:left="720"/>
    </w:pPr>
    <w:rPr>
      <w:rFonts w:ascii="Calibri" w:eastAsia="Calibri" w:hAnsi="Calibri" w:cs="Calibri"/>
      <w:lang w:eastAsia="ar-SA"/>
    </w:rPr>
  </w:style>
  <w:style w:type="character" w:customStyle="1" w:styleId="30">
    <w:name w:val="Заголовок 3 Знак"/>
    <w:basedOn w:val="a0"/>
    <w:link w:val="3"/>
    <w:uiPriority w:val="9"/>
    <w:semiHidden/>
    <w:rsid w:val="0021231C"/>
    <w:rPr>
      <w:rFonts w:asciiTheme="majorHAnsi" w:eastAsiaTheme="majorEastAsia" w:hAnsiTheme="majorHAnsi" w:cstheme="majorBidi"/>
      <w:b/>
      <w:bCs/>
      <w:color w:val="4F81BD" w:themeColor="accent1"/>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21231C"/>
    <w:rPr>
      <w:rFonts w:ascii="Times New Roman" w:hAnsi="Times New Roman"/>
      <w:sz w:val="24"/>
      <w:u w:val="none"/>
    </w:rPr>
  </w:style>
  <w:style w:type="character" w:customStyle="1" w:styleId="FontStyle26">
    <w:name w:val="Font Style26"/>
    <w:basedOn w:val="a0"/>
    <w:uiPriority w:val="99"/>
    <w:rsid w:val="005034C4"/>
    <w:rPr>
      <w:rFonts w:ascii="Times New Roman" w:hAnsi="Times New Roman" w:cs="Times New Roman"/>
      <w:sz w:val="26"/>
      <w:szCs w:val="26"/>
    </w:rPr>
  </w:style>
  <w:style w:type="paragraph" w:customStyle="1" w:styleId="Style2">
    <w:name w:val="Style2"/>
    <w:basedOn w:val="a"/>
    <w:uiPriority w:val="99"/>
    <w:rsid w:val="005034C4"/>
    <w:pPr>
      <w:widowControl w:val="0"/>
      <w:autoSpaceDE w:val="0"/>
      <w:autoSpaceDN w:val="0"/>
      <w:adjustRightInd w:val="0"/>
      <w:spacing w:after="0" w:line="321" w:lineRule="exact"/>
    </w:pPr>
    <w:rPr>
      <w:rFonts w:ascii="Times New Roman" w:eastAsiaTheme="minorEastAsia" w:hAnsi="Times New Roman" w:cs="Times New Roman"/>
      <w:sz w:val="24"/>
      <w:szCs w:val="24"/>
      <w:lang w:eastAsia="ru-RU"/>
    </w:rPr>
  </w:style>
  <w:style w:type="paragraph" w:styleId="af">
    <w:name w:val="Balloon Text"/>
    <w:basedOn w:val="a"/>
    <w:link w:val="af0"/>
    <w:uiPriority w:val="99"/>
    <w:semiHidden/>
    <w:unhideWhenUsed/>
    <w:rsid w:val="00220341"/>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220341"/>
    <w:rPr>
      <w:rFonts w:ascii="Tahoma" w:hAnsi="Tahoma" w:cs="Tahoma"/>
      <w:sz w:val="16"/>
      <w:szCs w:val="16"/>
    </w:rPr>
  </w:style>
  <w:style w:type="paragraph" w:customStyle="1" w:styleId="Default">
    <w:name w:val="Default"/>
    <w:rsid w:val="007C1E5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133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FCF3A-CB67-4EA1-AA22-EA67C7C40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48</Pages>
  <Words>12400</Words>
  <Characters>70682</Characters>
  <Application>Microsoft Office Word</Application>
  <DocSecurity>0</DocSecurity>
  <Lines>589</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Balitty</dc:creator>
  <cp:lastModifiedBy>Алена Антонова</cp:lastModifiedBy>
  <cp:revision>9</cp:revision>
  <cp:lastPrinted>2024-10-13T18:28:00Z</cp:lastPrinted>
  <dcterms:created xsi:type="dcterms:W3CDTF">2024-10-13T18:21:00Z</dcterms:created>
  <dcterms:modified xsi:type="dcterms:W3CDTF">2024-10-14T19:10:00Z</dcterms:modified>
</cp:coreProperties>
</file>